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CC3D0">
      <w:pPr>
        <w:pStyle w:val="48"/>
        <w:tabs>
          <w:tab w:val="left" w:pos="2589"/>
        </w:tabs>
        <w:jc w:val="left"/>
        <w:rPr>
          <w:rFonts w:hint="eastAsia" w:hAnsi="宋体" w:cs="宋体"/>
          <w:b/>
          <w:sz w:val="84"/>
          <w:szCs w:val="84"/>
        </w:rPr>
      </w:pPr>
      <w:r>
        <w:rPr>
          <w:rFonts w:hint="eastAsia" w:hAnsi="宋体" w:cs="宋体"/>
          <w:b/>
          <w:sz w:val="84"/>
          <w:szCs w:val="84"/>
        </w:rPr>
        <w:tab/>
      </w:r>
    </w:p>
    <w:p w14:paraId="0986A391">
      <w:pPr>
        <w:pStyle w:val="48"/>
        <w:jc w:val="center"/>
        <w:rPr>
          <w:rFonts w:hint="eastAsia" w:hAnsi="宋体" w:cs="宋体"/>
          <w:b/>
          <w:bCs w:val="0"/>
          <w:color w:val="000000" w:themeColor="text1"/>
          <w:sz w:val="84"/>
          <w:szCs w:val="8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hAnsi="宋体" w:cs="宋体"/>
          <w:b/>
          <w:bCs w:val="0"/>
          <w:color w:val="000000" w:themeColor="text1"/>
          <w:sz w:val="84"/>
          <w:szCs w:val="8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政府采购</w:t>
      </w:r>
    </w:p>
    <w:p w14:paraId="6EE2F1F1">
      <w:pPr>
        <w:pStyle w:val="48"/>
        <w:jc w:val="center"/>
        <w:rPr>
          <w:rFonts w:hint="eastAsia" w:hAnsi="宋体" w:cs="宋体"/>
          <w:b/>
          <w:bCs w:val="0"/>
          <w:color w:val="000000" w:themeColor="text1"/>
          <w:sz w:val="84"/>
          <w:szCs w:val="8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14:paraId="10156737">
      <w:pPr>
        <w:pStyle w:val="48"/>
        <w:adjustRightInd w:val="0"/>
        <w:snapToGrid w:val="0"/>
        <w:spacing w:line="360" w:lineRule="auto"/>
        <w:jc w:val="center"/>
        <w:rPr>
          <w:rFonts w:hint="eastAsia" w:hAnsi="宋体" w:cs="宋体"/>
          <w:b/>
          <w:bCs w:val="0"/>
          <w:color w:val="000000" w:themeColor="text1"/>
          <w:sz w:val="84"/>
          <w:szCs w:val="8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hAnsi="宋体" w:cs="宋体"/>
          <w:b/>
          <w:bCs w:val="0"/>
          <w:color w:val="000000" w:themeColor="text1"/>
          <w:sz w:val="84"/>
          <w:szCs w:val="8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竞争性磋商文件</w:t>
      </w:r>
    </w:p>
    <w:p w14:paraId="3501F096">
      <w:pPr>
        <w:spacing w:line="360" w:lineRule="auto"/>
        <w:jc w:val="center"/>
        <w:rPr>
          <w:rFonts w:ascii="宋体" w:cs="宋体"/>
          <w:sz w:val="32"/>
          <w:szCs w:val="32"/>
        </w:rPr>
      </w:pPr>
    </w:p>
    <w:p w14:paraId="094D0EAE">
      <w:pPr>
        <w:spacing w:line="360" w:lineRule="auto"/>
        <w:jc w:val="center"/>
        <w:rPr>
          <w:rFonts w:ascii="宋体" w:cs="宋体"/>
          <w:sz w:val="32"/>
          <w:szCs w:val="32"/>
        </w:rPr>
      </w:pPr>
    </w:p>
    <w:p w14:paraId="6958182E">
      <w:pPr>
        <w:spacing w:after="120" w:afterLines="50" w:line="400" w:lineRule="exact"/>
        <w:ind w:left="3368" w:leftChars="533" w:right="336" w:rightChars="160" w:hanging="2249" w:hangingChars="700"/>
        <w:rPr>
          <w:rFonts w:hint="eastAsia" w:ascii="宋体" w:eastAsia="宋体" w:cs="宋体"/>
          <w:b/>
          <w:sz w:val="32"/>
          <w:szCs w:val="32"/>
          <w:highlight w:val="none"/>
          <w:lang w:eastAsia="zh-CN"/>
        </w:rPr>
      </w:pPr>
      <w:r>
        <w:rPr>
          <w:rFonts w:hint="eastAsia" w:ascii="宋体" w:hAnsi="宋体" w:cs="宋体"/>
          <w:b/>
          <w:sz w:val="32"/>
          <w:szCs w:val="32"/>
        </w:rPr>
        <w:t>采购项目名称</w:t>
      </w:r>
      <w:r>
        <w:rPr>
          <w:rFonts w:hint="eastAsia" w:ascii="宋体" w:hAnsi="宋体" w:cs="宋体"/>
          <w:b/>
          <w:sz w:val="32"/>
          <w:szCs w:val="32"/>
          <w:highlight w:val="none"/>
        </w:rPr>
        <w:t>：</w:t>
      </w:r>
      <w:r>
        <w:rPr>
          <w:rFonts w:hint="eastAsia" w:ascii="宋体" w:hAnsi="宋体" w:cs="宋体"/>
          <w:b/>
          <w:spacing w:val="-11"/>
          <w:sz w:val="32"/>
          <w:szCs w:val="32"/>
          <w:highlight w:val="none"/>
          <w:lang w:eastAsia="zh-CN"/>
        </w:rPr>
        <w:t>岳麓山院区生殖中心装修改造项目</w:t>
      </w:r>
    </w:p>
    <w:p w14:paraId="2686428F">
      <w:pPr>
        <w:spacing w:before="120" w:beforeLines="50" w:line="500" w:lineRule="exact"/>
        <w:ind w:firstLine="1124" w:firstLineChars="350"/>
        <w:rPr>
          <w:rFonts w:hint="eastAsia" w:ascii="宋体" w:hAnsi="宋体" w:eastAsia="宋体" w:cs="宋体"/>
          <w:b/>
          <w:sz w:val="32"/>
          <w:lang w:eastAsia="zh-CN"/>
        </w:rPr>
      </w:pPr>
      <w:r>
        <w:rPr>
          <w:rFonts w:hint="eastAsia" w:ascii="宋体" w:hAnsi="宋体" w:cs="宋体"/>
          <w:b/>
          <w:sz w:val="32"/>
          <w:szCs w:val="32"/>
        </w:rPr>
        <w:t>采购人：</w:t>
      </w:r>
      <w:r>
        <w:rPr>
          <w:rFonts w:hint="eastAsia" w:ascii="宋体" w:hAnsi="宋体" w:cs="宋体"/>
          <w:b/>
          <w:sz w:val="32"/>
          <w:lang w:eastAsia="zh-CN"/>
        </w:rPr>
        <w:t>湖南省人民医院（湖南师范大学附属第一医院）</w:t>
      </w:r>
    </w:p>
    <w:p w14:paraId="3615867E">
      <w:pPr>
        <w:spacing w:before="120" w:beforeLines="50" w:line="500" w:lineRule="exact"/>
        <w:ind w:firstLine="1124" w:firstLineChars="350"/>
        <w:rPr>
          <w:rFonts w:hint="eastAsia" w:ascii="宋体" w:hAnsi="宋体" w:cs="宋体"/>
          <w:b/>
          <w:color w:val="000000" w:themeColor="text1"/>
          <w:sz w:val="32"/>
          <w14:textFill>
            <w14:solidFill>
              <w14:schemeClr w14:val="tx1"/>
            </w14:solidFill>
          </w14:textFill>
        </w:rPr>
      </w:pPr>
      <w:r>
        <w:rPr>
          <w:rFonts w:hint="eastAsia" w:ascii="宋体" w:hAnsi="宋体" w:eastAsia="宋体" w:cs="宋体"/>
          <w:b/>
          <w:kern w:val="2"/>
          <w:sz w:val="32"/>
          <w:szCs w:val="32"/>
          <w:lang w:bidi="ar"/>
        </w:rPr>
        <w:t>政府采购计划编号</w:t>
      </w:r>
      <w:r>
        <w:rPr>
          <w:rFonts w:hint="eastAsia" w:ascii="宋体" w:hAnsi="宋体" w:cs="宋体"/>
          <w:b/>
          <w:color w:val="000000" w:themeColor="text1"/>
          <w:sz w:val="32"/>
          <w14:textFill>
            <w14:solidFill>
              <w14:schemeClr w14:val="tx1"/>
            </w14:solidFill>
          </w14:textFill>
        </w:rPr>
        <w:t>：</w:t>
      </w:r>
      <w:r>
        <w:rPr>
          <w:rFonts w:hint="eastAsia" w:ascii="宋体" w:hAnsi="宋体" w:eastAsia="宋体" w:cs="宋体"/>
          <w:b/>
          <w:i w:val="0"/>
          <w:iCs w:val="0"/>
          <w:caps w:val="0"/>
          <w:color w:val="000000" w:themeColor="text1"/>
          <w:spacing w:val="0"/>
          <w:sz w:val="32"/>
          <w:szCs w:val="24"/>
          <w:bdr w:val="none" w:sz="4" w:space="0"/>
          <w:shd w:val="clear"/>
          <w14:textFill>
            <w14:solidFill>
              <w14:schemeClr w14:val="tx1"/>
            </w14:solidFill>
          </w14:textFill>
        </w:rPr>
        <w:t>(2026)430000003284-1</w:t>
      </w:r>
    </w:p>
    <w:p w14:paraId="47A27BEC">
      <w:pPr>
        <w:spacing w:before="120" w:beforeLines="50" w:line="500" w:lineRule="exact"/>
        <w:ind w:firstLine="1124" w:firstLineChars="350"/>
        <w:rPr>
          <w:rFonts w:hint="eastAsia" w:ascii="宋体" w:eastAsia="宋体" w:cs="宋体"/>
          <w:b/>
          <w:sz w:val="32"/>
          <w:lang w:eastAsia="zh-CN"/>
        </w:rPr>
      </w:pPr>
      <w:r>
        <w:rPr>
          <w:rFonts w:hint="eastAsia" w:ascii="宋体" w:hAnsi="宋体" w:cs="宋体"/>
          <w:b/>
          <w:sz w:val="32"/>
        </w:rPr>
        <w:t>采购代理机构编号：</w:t>
      </w:r>
      <w:r>
        <w:rPr>
          <w:rFonts w:hint="eastAsia" w:ascii="宋体" w:cs="宋体"/>
          <w:b/>
          <w:sz w:val="32"/>
          <w:lang w:eastAsia="zh-CN"/>
        </w:rPr>
        <w:t>HNZJC2026-GC(C6)-724</w:t>
      </w:r>
    </w:p>
    <w:p w14:paraId="0A8A9C26">
      <w:pPr>
        <w:spacing w:before="120" w:beforeLines="50" w:line="500" w:lineRule="exact"/>
        <w:ind w:firstLine="1124" w:firstLineChars="350"/>
        <w:rPr>
          <w:rFonts w:hint="eastAsia" w:ascii="宋体" w:hAnsi="宋体" w:cs="宋体"/>
          <w:b/>
          <w:sz w:val="32"/>
          <w:szCs w:val="32"/>
        </w:rPr>
      </w:pPr>
      <w:r>
        <w:rPr>
          <w:rFonts w:hint="eastAsia" w:ascii="宋体" w:hAnsi="宋体" w:cs="宋体"/>
          <w:b/>
          <w:sz w:val="32"/>
          <w:szCs w:val="32"/>
        </w:rPr>
        <w:t>采购代理机构：中技建设咨询有限公司</w:t>
      </w:r>
    </w:p>
    <w:p w14:paraId="4C8BFAFA">
      <w:pPr>
        <w:spacing w:before="120" w:beforeLines="50" w:line="500" w:lineRule="exact"/>
        <w:ind w:firstLine="1120" w:firstLineChars="350"/>
        <w:rPr>
          <w:rFonts w:hint="eastAsia" w:hAnsi="宋体" w:cs="宋体"/>
          <w:sz w:val="32"/>
          <w:szCs w:val="32"/>
          <w:u w:val="single"/>
        </w:rPr>
      </w:pPr>
    </w:p>
    <w:p w14:paraId="559E24B8">
      <w:pPr>
        <w:pStyle w:val="48"/>
        <w:adjustRightInd w:val="0"/>
        <w:snapToGrid w:val="0"/>
        <w:spacing w:line="360" w:lineRule="auto"/>
        <w:jc w:val="center"/>
        <w:rPr>
          <w:rFonts w:hint="eastAsia" w:hAnsi="宋体" w:cs="宋体"/>
          <w:b/>
          <w:sz w:val="32"/>
        </w:rPr>
      </w:pPr>
    </w:p>
    <w:p w14:paraId="4927C13E">
      <w:pPr>
        <w:pStyle w:val="48"/>
        <w:adjustRightInd w:val="0"/>
        <w:snapToGrid w:val="0"/>
        <w:spacing w:line="360" w:lineRule="auto"/>
        <w:jc w:val="center"/>
        <w:rPr>
          <w:rFonts w:hint="eastAsia" w:hAnsi="宋体" w:cs="宋体"/>
          <w:b/>
          <w:sz w:val="32"/>
        </w:rPr>
      </w:pPr>
    </w:p>
    <w:p w14:paraId="2D5E2AC1">
      <w:pPr>
        <w:pStyle w:val="48"/>
        <w:adjustRightInd w:val="0"/>
        <w:snapToGrid w:val="0"/>
        <w:spacing w:line="360" w:lineRule="auto"/>
        <w:jc w:val="center"/>
        <w:rPr>
          <w:rFonts w:hint="eastAsia" w:hAnsi="宋体" w:cs="宋体"/>
          <w:b/>
          <w:sz w:val="32"/>
        </w:rPr>
      </w:pPr>
    </w:p>
    <w:p w14:paraId="0F65FC5C">
      <w:pPr>
        <w:pStyle w:val="48"/>
        <w:adjustRightInd w:val="0"/>
        <w:snapToGrid w:val="0"/>
        <w:spacing w:line="360" w:lineRule="auto"/>
        <w:jc w:val="center"/>
        <w:rPr>
          <w:rFonts w:hint="eastAsia" w:hAnsi="宋体" w:cs="宋体"/>
          <w:b/>
          <w:sz w:val="32"/>
        </w:rPr>
      </w:pPr>
    </w:p>
    <w:p w14:paraId="47C7ED7F">
      <w:pPr>
        <w:pStyle w:val="48"/>
        <w:adjustRightInd w:val="0"/>
        <w:snapToGrid w:val="0"/>
        <w:spacing w:line="360" w:lineRule="auto"/>
        <w:jc w:val="center"/>
        <w:rPr>
          <w:rFonts w:hint="eastAsia" w:hAnsi="宋体" w:cs="宋体"/>
          <w:b/>
          <w:sz w:val="32"/>
        </w:rPr>
      </w:pPr>
    </w:p>
    <w:p w14:paraId="52151089">
      <w:pPr>
        <w:pStyle w:val="48"/>
        <w:adjustRightInd w:val="0"/>
        <w:snapToGrid w:val="0"/>
        <w:spacing w:line="240" w:lineRule="exact"/>
        <w:jc w:val="center"/>
        <w:rPr>
          <w:rFonts w:hint="eastAsia" w:hAnsi="宋体" w:cs="宋体"/>
          <w:b/>
          <w:sz w:val="32"/>
        </w:rPr>
      </w:pPr>
    </w:p>
    <w:p w14:paraId="61010AC6">
      <w:pPr>
        <w:jc w:val="center"/>
        <w:rPr>
          <w:rFonts w:ascii="宋体" w:cs="宋体"/>
        </w:rPr>
      </w:pPr>
      <w:r>
        <w:rPr>
          <w:rFonts w:hint="eastAsia" w:ascii="宋体" w:hAnsi="宋体" w:cs="宋体"/>
          <w:b/>
          <w:sz w:val="32"/>
        </w:rPr>
        <w:t>二〇二</w:t>
      </w:r>
      <w:r>
        <w:rPr>
          <w:rFonts w:hint="eastAsia" w:ascii="宋体" w:hAnsi="宋体" w:cs="宋体"/>
          <w:b/>
          <w:sz w:val="32"/>
          <w:lang w:val="en-US" w:eastAsia="zh-CN"/>
        </w:rPr>
        <w:t>六</w:t>
      </w:r>
      <w:r>
        <w:rPr>
          <w:rFonts w:hint="eastAsia" w:ascii="宋体" w:hAnsi="宋体" w:cs="宋体"/>
          <w:b/>
          <w:sz w:val="32"/>
        </w:rPr>
        <w:t>年</w:t>
      </w:r>
      <w:r>
        <w:rPr>
          <w:rFonts w:hint="eastAsia" w:ascii="宋体" w:hAnsi="宋体" w:cs="宋体"/>
          <w:b/>
          <w:sz w:val="32"/>
          <w:lang w:val="en-US" w:eastAsia="zh-CN"/>
        </w:rPr>
        <w:t>十</w:t>
      </w:r>
      <w:r>
        <w:rPr>
          <w:rFonts w:hint="eastAsia" w:ascii="宋体" w:hAnsi="宋体" w:cs="宋体"/>
          <w:b/>
          <w:sz w:val="32"/>
        </w:rPr>
        <w:t>月</w:t>
      </w:r>
    </w:p>
    <w:p w14:paraId="61F7DA0E">
      <w:pPr>
        <w:rPr>
          <w:rFonts w:ascii="宋体" w:cs="宋体"/>
        </w:rPr>
      </w:pPr>
    </w:p>
    <w:p w14:paraId="2E63121B">
      <w:pPr>
        <w:rPr>
          <w:rFonts w:ascii="宋体" w:cs="宋体"/>
        </w:rPr>
        <w:sectPr>
          <w:headerReference r:id="rId3" w:type="first"/>
          <w:footerReference r:id="rId4" w:type="default"/>
          <w:pgSz w:w="11906" w:h="16838"/>
          <w:pgMar w:top="1021" w:right="1474" w:bottom="1191" w:left="1474" w:header="510" w:footer="624" w:gutter="0"/>
          <w:cols w:space="720" w:num="1"/>
          <w:rtlGutter w:val="1"/>
          <w:docGrid w:linePitch="312" w:charSpace="0"/>
        </w:sectPr>
      </w:pPr>
    </w:p>
    <w:p w14:paraId="40F5C555">
      <w:pPr>
        <w:jc w:val="center"/>
        <w:rPr>
          <w:rFonts w:ascii="宋体" w:cs="宋体"/>
        </w:rPr>
      </w:pPr>
      <w:r>
        <w:rPr>
          <w:rFonts w:hint="eastAsia" w:ascii="宋体" w:hAnsi="宋体" w:cs="宋体"/>
          <w:b/>
          <w:spacing w:val="160"/>
          <w:sz w:val="36"/>
          <w:szCs w:val="36"/>
        </w:rPr>
        <w:t>目录</w:t>
      </w:r>
    </w:p>
    <w:p w14:paraId="1DD81C2D">
      <w:pPr>
        <w:pStyle w:val="63"/>
        <w:tabs>
          <w:tab w:val="right" w:leader="dot" w:pos="8958"/>
        </w:tabs>
      </w:pPr>
      <w:r>
        <w:rPr>
          <w:rFonts w:ascii="宋体" w:hAnsi="宋体" w:eastAsia="宋体" w:cs="宋体"/>
        </w:rPr>
        <w:fldChar w:fldCharType="begin"/>
      </w:r>
      <w:r>
        <w:rPr>
          <w:rFonts w:ascii="宋体" w:hAnsi="宋体" w:eastAsia="宋体" w:cs="宋体"/>
        </w:rPr>
        <w:instrText xml:space="preserve"> TOC \o "1-3" \h \z \u </w:instrText>
      </w:r>
      <w:r>
        <w:rPr>
          <w:rFonts w:ascii="宋体" w:hAnsi="宋体" w:eastAsia="宋体" w:cs="宋体"/>
        </w:rPr>
        <w:fldChar w:fldCharType="separate"/>
      </w:r>
      <w:r>
        <w:rPr>
          <w:rFonts w:ascii="宋体" w:hAnsi="宋体" w:eastAsia="宋体" w:cs="宋体"/>
        </w:rPr>
        <w:fldChar w:fldCharType="begin"/>
      </w:r>
      <w:r>
        <w:rPr>
          <w:rFonts w:ascii="宋体" w:hAnsi="宋体" w:eastAsia="宋体" w:cs="宋体"/>
        </w:rPr>
        <w:instrText xml:space="preserve"> HYPERLINK \l _Toc6067 </w:instrText>
      </w:r>
      <w:r>
        <w:rPr>
          <w:rFonts w:ascii="宋体" w:hAnsi="宋体" w:eastAsia="宋体" w:cs="宋体"/>
        </w:rPr>
        <w:fldChar w:fldCharType="separate"/>
      </w:r>
      <w:r>
        <w:rPr>
          <w:rFonts w:hint="default" w:ascii="宋体" w:cs="Times New Roman"/>
          <w:szCs w:val="32"/>
        </w:rPr>
        <w:t xml:space="preserve">第一章 </w:t>
      </w:r>
      <w:r>
        <w:rPr>
          <w:rFonts w:hint="eastAsia" w:ascii="宋体" w:hAnsi="宋体" w:cs="宋体"/>
          <w:szCs w:val="32"/>
        </w:rPr>
        <w:t>磋商邀请</w:t>
      </w:r>
      <w:r>
        <w:tab/>
      </w:r>
      <w:r>
        <w:fldChar w:fldCharType="begin"/>
      </w:r>
      <w:r>
        <w:instrText xml:space="preserve"> PAGEREF _Toc6067 \h </w:instrText>
      </w:r>
      <w:r>
        <w:fldChar w:fldCharType="separate"/>
      </w:r>
      <w:r>
        <w:t>2</w:t>
      </w:r>
      <w:r>
        <w:fldChar w:fldCharType="end"/>
      </w:r>
      <w:r>
        <w:rPr>
          <w:rFonts w:ascii="宋体" w:hAnsi="宋体" w:eastAsia="宋体" w:cs="宋体"/>
        </w:rPr>
        <w:fldChar w:fldCharType="end"/>
      </w:r>
    </w:p>
    <w:p w14:paraId="335A1511">
      <w:pPr>
        <w:pStyle w:val="63"/>
        <w:tabs>
          <w:tab w:val="right" w:leader="dot" w:pos="8958"/>
        </w:tabs>
      </w:pPr>
      <w:r>
        <w:rPr>
          <w:rFonts w:ascii="宋体" w:hAnsi="宋体" w:cs="宋体"/>
        </w:rPr>
        <w:fldChar w:fldCharType="begin"/>
      </w:r>
      <w:r>
        <w:rPr>
          <w:rFonts w:ascii="宋体" w:hAnsi="宋体" w:cs="宋体"/>
        </w:rPr>
        <w:instrText xml:space="preserve"> HYPERLINK \l _Toc18824 </w:instrText>
      </w:r>
      <w:r>
        <w:rPr>
          <w:rFonts w:ascii="宋体" w:hAnsi="宋体" w:cs="宋体"/>
        </w:rPr>
        <w:fldChar w:fldCharType="separate"/>
      </w:r>
      <w:r>
        <w:rPr>
          <w:rFonts w:hint="default" w:ascii="宋体" w:cs="Times New Roman"/>
          <w:szCs w:val="32"/>
        </w:rPr>
        <w:t xml:space="preserve">第二章 </w:t>
      </w:r>
      <w:r>
        <w:rPr>
          <w:rFonts w:hint="eastAsia" w:ascii="宋体" w:hAnsi="宋体" w:cs="宋体"/>
          <w:szCs w:val="32"/>
        </w:rPr>
        <w:t>磋商须知</w:t>
      </w:r>
      <w:r>
        <w:tab/>
      </w:r>
      <w:r>
        <w:fldChar w:fldCharType="begin"/>
      </w:r>
      <w:r>
        <w:instrText xml:space="preserve"> PAGEREF _Toc18824 \h </w:instrText>
      </w:r>
      <w:r>
        <w:fldChar w:fldCharType="separate"/>
      </w:r>
      <w:r>
        <w:t>5</w:t>
      </w:r>
      <w:r>
        <w:fldChar w:fldCharType="end"/>
      </w:r>
      <w:r>
        <w:rPr>
          <w:rFonts w:ascii="宋体" w:hAnsi="宋体" w:cs="宋体"/>
        </w:rPr>
        <w:fldChar w:fldCharType="end"/>
      </w:r>
    </w:p>
    <w:p w14:paraId="4694BAD4">
      <w:pPr>
        <w:pStyle w:val="77"/>
        <w:tabs>
          <w:tab w:val="right" w:leader="dot" w:pos="8958"/>
        </w:tabs>
      </w:pPr>
      <w:r>
        <w:rPr>
          <w:rFonts w:ascii="宋体" w:hAnsi="宋体" w:cs="宋体"/>
        </w:rPr>
        <w:fldChar w:fldCharType="begin"/>
      </w:r>
      <w:r>
        <w:rPr>
          <w:rFonts w:ascii="宋体" w:hAnsi="宋体" w:cs="宋体"/>
        </w:rPr>
        <w:instrText xml:space="preserve"> HYPERLINK \l _Toc13516 </w:instrText>
      </w:r>
      <w:r>
        <w:rPr>
          <w:rFonts w:ascii="宋体" w:hAnsi="宋体" w:cs="宋体"/>
        </w:rPr>
        <w:fldChar w:fldCharType="separate"/>
      </w:r>
      <w:r>
        <w:rPr>
          <w:rFonts w:hint="eastAsia" w:ascii="宋体" w:hAnsi="宋体" w:cs="宋体"/>
          <w:szCs w:val="30"/>
        </w:rPr>
        <w:t>磋商须知前附表</w:t>
      </w:r>
      <w:r>
        <w:tab/>
      </w:r>
      <w:r>
        <w:fldChar w:fldCharType="begin"/>
      </w:r>
      <w:r>
        <w:instrText xml:space="preserve"> PAGEREF _Toc13516 \h </w:instrText>
      </w:r>
      <w:r>
        <w:fldChar w:fldCharType="separate"/>
      </w:r>
      <w:r>
        <w:t>5</w:t>
      </w:r>
      <w:r>
        <w:fldChar w:fldCharType="end"/>
      </w:r>
      <w:r>
        <w:rPr>
          <w:rFonts w:ascii="宋体" w:hAnsi="宋体" w:cs="宋体"/>
        </w:rPr>
        <w:fldChar w:fldCharType="end"/>
      </w:r>
    </w:p>
    <w:p w14:paraId="60F3314E">
      <w:pPr>
        <w:pStyle w:val="77"/>
        <w:tabs>
          <w:tab w:val="right" w:leader="dot" w:pos="8958"/>
        </w:tabs>
      </w:pPr>
      <w:r>
        <w:rPr>
          <w:rFonts w:ascii="宋体" w:hAnsi="宋体" w:cs="宋体"/>
        </w:rPr>
        <w:fldChar w:fldCharType="begin"/>
      </w:r>
      <w:r>
        <w:rPr>
          <w:rFonts w:ascii="宋体" w:hAnsi="宋体" w:cs="宋体"/>
        </w:rPr>
        <w:instrText xml:space="preserve"> HYPERLINK \l _Toc18914 </w:instrText>
      </w:r>
      <w:r>
        <w:rPr>
          <w:rFonts w:ascii="宋体" w:hAnsi="宋体" w:cs="宋体"/>
        </w:rPr>
        <w:fldChar w:fldCharType="separate"/>
      </w:r>
      <w:r>
        <w:rPr>
          <w:rFonts w:hint="eastAsia" w:ascii="宋体" w:hAnsi="宋体" w:cs="宋体"/>
          <w:szCs w:val="32"/>
        </w:rPr>
        <w:t>磋商须知正文</w:t>
      </w:r>
      <w:r>
        <w:tab/>
      </w:r>
      <w:r>
        <w:fldChar w:fldCharType="begin"/>
      </w:r>
      <w:r>
        <w:instrText xml:space="preserve"> PAGEREF _Toc18914 \h </w:instrText>
      </w:r>
      <w:r>
        <w:fldChar w:fldCharType="separate"/>
      </w:r>
      <w:r>
        <w:t>19</w:t>
      </w:r>
      <w:r>
        <w:fldChar w:fldCharType="end"/>
      </w:r>
      <w:r>
        <w:rPr>
          <w:rFonts w:ascii="宋体" w:hAnsi="宋体" w:cs="宋体"/>
        </w:rPr>
        <w:fldChar w:fldCharType="end"/>
      </w:r>
    </w:p>
    <w:p w14:paraId="4F093144">
      <w:pPr>
        <w:pStyle w:val="47"/>
        <w:tabs>
          <w:tab w:val="right" w:leader="dot" w:pos="8958"/>
        </w:tabs>
      </w:pPr>
      <w:r>
        <w:rPr>
          <w:rFonts w:ascii="宋体" w:hAnsi="宋体" w:cs="宋体"/>
        </w:rPr>
        <w:fldChar w:fldCharType="begin"/>
      </w:r>
      <w:r>
        <w:rPr>
          <w:rFonts w:ascii="宋体" w:hAnsi="宋体" w:cs="宋体"/>
        </w:rPr>
        <w:instrText xml:space="preserve"> HYPERLINK \l _Toc14954 </w:instrText>
      </w:r>
      <w:r>
        <w:rPr>
          <w:rFonts w:ascii="宋体" w:hAnsi="宋体" w:cs="宋体"/>
        </w:rPr>
        <w:fldChar w:fldCharType="separate"/>
      </w:r>
      <w:r>
        <w:rPr>
          <w:rFonts w:hint="eastAsia" w:ascii="宋体" w:hAnsi="宋体" w:cs="宋体"/>
          <w:szCs w:val="28"/>
        </w:rPr>
        <w:t>一、说明</w:t>
      </w:r>
      <w:r>
        <w:tab/>
      </w:r>
      <w:r>
        <w:fldChar w:fldCharType="begin"/>
      </w:r>
      <w:r>
        <w:instrText xml:space="preserve"> PAGEREF _Toc14954 \h </w:instrText>
      </w:r>
      <w:r>
        <w:fldChar w:fldCharType="separate"/>
      </w:r>
      <w:r>
        <w:t>19</w:t>
      </w:r>
      <w:r>
        <w:fldChar w:fldCharType="end"/>
      </w:r>
      <w:r>
        <w:rPr>
          <w:rFonts w:ascii="宋体" w:hAnsi="宋体" w:cs="宋体"/>
        </w:rPr>
        <w:fldChar w:fldCharType="end"/>
      </w:r>
    </w:p>
    <w:p w14:paraId="091C2753">
      <w:pPr>
        <w:pStyle w:val="47"/>
        <w:tabs>
          <w:tab w:val="right" w:leader="dot" w:pos="8958"/>
        </w:tabs>
      </w:pPr>
      <w:r>
        <w:rPr>
          <w:rFonts w:ascii="宋体" w:hAnsi="宋体" w:cs="宋体"/>
        </w:rPr>
        <w:fldChar w:fldCharType="begin"/>
      </w:r>
      <w:r>
        <w:rPr>
          <w:rFonts w:ascii="宋体" w:hAnsi="宋体" w:cs="宋体"/>
        </w:rPr>
        <w:instrText xml:space="preserve"> HYPERLINK \l _Toc31783 </w:instrText>
      </w:r>
      <w:r>
        <w:rPr>
          <w:rFonts w:ascii="宋体" w:hAnsi="宋体" w:cs="宋体"/>
        </w:rPr>
        <w:fldChar w:fldCharType="separate"/>
      </w:r>
      <w:r>
        <w:rPr>
          <w:rFonts w:hint="eastAsia" w:ascii="宋体" w:hAnsi="宋体" w:cs="宋体"/>
          <w:szCs w:val="28"/>
        </w:rPr>
        <w:t>二、磋商文件</w:t>
      </w:r>
      <w:r>
        <w:tab/>
      </w:r>
      <w:r>
        <w:fldChar w:fldCharType="begin"/>
      </w:r>
      <w:r>
        <w:instrText xml:space="preserve"> PAGEREF _Toc31783 \h </w:instrText>
      </w:r>
      <w:r>
        <w:fldChar w:fldCharType="separate"/>
      </w:r>
      <w:r>
        <w:t>20</w:t>
      </w:r>
      <w:r>
        <w:fldChar w:fldCharType="end"/>
      </w:r>
      <w:r>
        <w:rPr>
          <w:rFonts w:ascii="宋体" w:hAnsi="宋体" w:cs="宋体"/>
        </w:rPr>
        <w:fldChar w:fldCharType="end"/>
      </w:r>
    </w:p>
    <w:p w14:paraId="5E1F05A4">
      <w:pPr>
        <w:pStyle w:val="47"/>
        <w:tabs>
          <w:tab w:val="right" w:leader="dot" w:pos="8958"/>
        </w:tabs>
      </w:pPr>
      <w:r>
        <w:rPr>
          <w:rFonts w:ascii="宋体" w:hAnsi="宋体" w:cs="宋体"/>
        </w:rPr>
        <w:fldChar w:fldCharType="begin"/>
      </w:r>
      <w:r>
        <w:rPr>
          <w:rFonts w:ascii="宋体" w:hAnsi="宋体" w:cs="宋体"/>
        </w:rPr>
        <w:instrText xml:space="preserve"> HYPERLINK \l _Toc21728 </w:instrText>
      </w:r>
      <w:r>
        <w:rPr>
          <w:rFonts w:ascii="宋体" w:hAnsi="宋体" w:cs="宋体"/>
        </w:rPr>
        <w:fldChar w:fldCharType="separate"/>
      </w:r>
      <w:r>
        <w:rPr>
          <w:rFonts w:hint="eastAsia" w:ascii="宋体" w:hAnsi="宋体" w:cs="宋体"/>
          <w:szCs w:val="28"/>
        </w:rPr>
        <w:t>三、响应文件</w:t>
      </w:r>
      <w:r>
        <w:tab/>
      </w:r>
      <w:r>
        <w:fldChar w:fldCharType="begin"/>
      </w:r>
      <w:r>
        <w:instrText xml:space="preserve"> PAGEREF _Toc21728 \h </w:instrText>
      </w:r>
      <w:r>
        <w:fldChar w:fldCharType="separate"/>
      </w:r>
      <w:r>
        <w:t>21</w:t>
      </w:r>
      <w:r>
        <w:fldChar w:fldCharType="end"/>
      </w:r>
      <w:r>
        <w:rPr>
          <w:rFonts w:ascii="宋体" w:hAnsi="宋体" w:cs="宋体"/>
        </w:rPr>
        <w:fldChar w:fldCharType="end"/>
      </w:r>
    </w:p>
    <w:p w14:paraId="6EAAF207">
      <w:pPr>
        <w:pStyle w:val="47"/>
        <w:tabs>
          <w:tab w:val="right" w:leader="dot" w:pos="8958"/>
        </w:tabs>
      </w:pPr>
      <w:r>
        <w:rPr>
          <w:rFonts w:ascii="宋体" w:hAnsi="宋体" w:cs="宋体"/>
        </w:rPr>
        <w:fldChar w:fldCharType="begin"/>
      </w:r>
      <w:r>
        <w:rPr>
          <w:rFonts w:ascii="宋体" w:hAnsi="宋体" w:cs="宋体"/>
        </w:rPr>
        <w:instrText xml:space="preserve"> HYPERLINK \l _Toc10518 </w:instrText>
      </w:r>
      <w:r>
        <w:rPr>
          <w:rFonts w:ascii="宋体" w:hAnsi="宋体" w:cs="宋体"/>
        </w:rPr>
        <w:fldChar w:fldCharType="separate"/>
      </w:r>
      <w:r>
        <w:rPr>
          <w:rFonts w:hint="eastAsia" w:ascii="宋体" w:hAnsi="宋体" w:cs="宋体"/>
          <w:szCs w:val="28"/>
        </w:rPr>
        <w:t>四、响应文件的递交</w:t>
      </w:r>
      <w:r>
        <w:tab/>
      </w:r>
      <w:r>
        <w:fldChar w:fldCharType="begin"/>
      </w:r>
      <w:r>
        <w:instrText xml:space="preserve"> PAGEREF _Toc10518 \h </w:instrText>
      </w:r>
      <w:r>
        <w:fldChar w:fldCharType="separate"/>
      </w:r>
      <w:r>
        <w:t>23</w:t>
      </w:r>
      <w:r>
        <w:fldChar w:fldCharType="end"/>
      </w:r>
      <w:r>
        <w:rPr>
          <w:rFonts w:ascii="宋体" w:hAnsi="宋体" w:cs="宋体"/>
        </w:rPr>
        <w:fldChar w:fldCharType="end"/>
      </w:r>
    </w:p>
    <w:p w14:paraId="53D3BDC3">
      <w:pPr>
        <w:pStyle w:val="47"/>
        <w:tabs>
          <w:tab w:val="right" w:leader="dot" w:pos="8958"/>
        </w:tabs>
      </w:pPr>
      <w:r>
        <w:rPr>
          <w:rFonts w:ascii="宋体" w:hAnsi="宋体" w:cs="宋体"/>
        </w:rPr>
        <w:fldChar w:fldCharType="begin"/>
      </w:r>
      <w:r>
        <w:rPr>
          <w:rFonts w:ascii="宋体" w:hAnsi="宋体" w:cs="宋体"/>
        </w:rPr>
        <w:instrText xml:space="preserve"> HYPERLINK \l _Toc10439 </w:instrText>
      </w:r>
      <w:r>
        <w:rPr>
          <w:rFonts w:ascii="宋体" w:hAnsi="宋体" w:cs="宋体"/>
        </w:rPr>
        <w:fldChar w:fldCharType="separate"/>
      </w:r>
      <w:r>
        <w:rPr>
          <w:rFonts w:hint="eastAsia" w:ascii="宋体" w:hAnsi="宋体" w:cs="宋体"/>
          <w:szCs w:val="28"/>
        </w:rPr>
        <w:t>五、响应文件的评审与磋商</w:t>
      </w:r>
      <w:r>
        <w:tab/>
      </w:r>
      <w:r>
        <w:fldChar w:fldCharType="begin"/>
      </w:r>
      <w:r>
        <w:instrText xml:space="preserve"> PAGEREF _Toc10439 \h </w:instrText>
      </w:r>
      <w:r>
        <w:fldChar w:fldCharType="separate"/>
      </w:r>
      <w:r>
        <w:t>24</w:t>
      </w:r>
      <w:r>
        <w:fldChar w:fldCharType="end"/>
      </w:r>
      <w:r>
        <w:rPr>
          <w:rFonts w:ascii="宋体" w:hAnsi="宋体" w:cs="宋体"/>
        </w:rPr>
        <w:fldChar w:fldCharType="end"/>
      </w:r>
    </w:p>
    <w:p w14:paraId="5143CC5B">
      <w:pPr>
        <w:pStyle w:val="47"/>
        <w:tabs>
          <w:tab w:val="right" w:leader="dot" w:pos="8958"/>
        </w:tabs>
      </w:pPr>
      <w:r>
        <w:rPr>
          <w:rFonts w:ascii="宋体" w:hAnsi="宋体" w:cs="宋体"/>
        </w:rPr>
        <w:fldChar w:fldCharType="begin"/>
      </w:r>
      <w:r>
        <w:rPr>
          <w:rFonts w:ascii="宋体" w:hAnsi="宋体" w:cs="宋体"/>
        </w:rPr>
        <w:instrText xml:space="preserve"> HYPERLINK \l _Toc11883 </w:instrText>
      </w:r>
      <w:r>
        <w:rPr>
          <w:rFonts w:ascii="宋体" w:hAnsi="宋体" w:cs="宋体"/>
        </w:rPr>
        <w:fldChar w:fldCharType="separate"/>
      </w:r>
      <w:r>
        <w:rPr>
          <w:rFonts w:hint="eastAsia" w:ascii="宋体" w:hAnsi="宋体" w:cs="宋体"/>
          <w:szCs w:val="28"/>
        </w:rPr>
        <w:t>六、成交结果信息公布与授予合同</w:t>
      </w:r>
      <w:r>
        <w:tab/>
      </w:r>
      <w:r>
        <w:fldChar w:fldCharType="begin"/>
      </w:r>
      <w:r>
        <w:instrText xml:space="preserve"> PAGEREF _Toc11883 \h </w:instrText>
      </w:r>
      <w:r>
        <w:fldChar w:fldCharType="separate"/>
      </w:r>
      <w:r>
        <w:t>27</w:t>
      </w:r>
      <w:r>
        <w:fldChar w:fldCharType="end"/>
      </w:r>
      <w:r>
        <w:rPr>
          <w:rFonts w:ascii="宋体" w:hAnsi="宋体" w:cs="宋体"/>
        </w:rPr>
        <w:fldChar w:fldCharType="end"/>
      </w:r>
    </w:p>
    <w:p w14:paraId="59912E48">
      <w:pPr>
        <w:pStyle w:val="47"/>
        <w:tabs>
          <w:tab w:val="right" w:leader="dot" w:pos="8958"/>
        </w:tabs>
      </w:pPr>
      <w:r>
        <w:rPr>
          <w:rFonts w:ascii="宋体" w:hAnsi="宋体" w:cs="宋体"/>
        </w:rPr>
        <w:fldChar w:fldCharType="begin"/>
      </w:r>
      <w:r>
        <w:rPr>
          <w:rFonts w:ascii="宋体" w:hAnsi="宋体" w:cs="宋体"/>
        </w:rPr>
        <w:instrText xml:space="preserve"> HYPERLINK \l _Toc25160 </w:instrText>
      </w:r>
      <w:r>
        <w:rPr>
          <w:rFonts w:ascii="宋体" w:hAnsi="宋体" w:cs="宋体"/>
        </w:rPr>
        <w:fldChar w:fldCharType="separate"/>
      </w:r>
      <w:r>
        <w:rPr>
          <w:rFonts w:hint="eastAsia" w:ascii="宋体" w:hAnsi="宋体" w:cs="宋体"/>
          <w:szCs w:val="28"/>
        </w:rPr>
        <w:t>七、其他规定</w:t>
      </w:r>
      <w:r>
        <w:tab/>
      </w:r>
      <w:r>
        <w:fldChar w:fldCharType="begin"/>
      </w:r>
      <w:r>
        <w:instrText xml:space="preserve"> PAGEREF _Toc25160 \h </w:instrText>
      </w:r>
      <w:r>
        <w:fldChar w:fldCharType="separate"/>
      </w:r>
      <w:r>
        <w:t>28</w:t>
      </w:r>
      <w:r>
        <w:fldChar w:fldCharType="end"/>
      </w:r>
      <w:r>
        <w:rPr>
          <w:rFonts w:ascii="宋体" w:hAnsi="宋体" w:cs="宋体"/>
        </w:rPr>
        <w:fldChar w:fldCharType="end"/>
      </w:r>
    </w:p>
    <w:p w14:paraId="0DC8C9EE">
      <w:pPr>
        <w:pStyle w:val="63"/>
        <w:tabs>
          <w:tab w:val="right" w:leader="dot" w:pos="8958"/>
        </w:tabs>
      </w:pPr>
      <w:r>
        <w:rPr>
          <w:rFonts w:ascii="宋体" w:hAnsi="宋体" w:cs="宋体"/>
        </w:rPr>
        <w:fldChar w:fldCharType="begin"/>
      </w:r>
      <w:r>
        <w:rPr>
          <w:rFonts w:ascii="宋体" w:hAnsi="宋体" w:cs="宋体"/>
        </w:rPr>
        <w:instrText xml:space="preserve"> HYPERLINK \l _Toc16264 </w:instrText>
      </w:r>
      <w:r>
        <w:rPr>
          <w:rFonts w:ascii="宋体" w:hAnsi="宋体" w:cs="宋体"/>
        </w:rPr>
        <w:fldChar w:fldCharType="separate"/>
      </w:r>
      <w:r>
        <w:rPr>
          <w:rFonts w:hint="default" w:ascii="宋体" w:cs="Times New Roman"/>
          <w:szCs w:val="36"/>
        </w:rPr>
        <w:t xml:space="preserve">第三章 </w:t>
      </w:r>
      <w:r>
        <w:rPr>
          <w:rFonts w:hint="eastAsia" w:ascii="宋体" w:hAnsi="宋体" w:cs="宋体"/>
          <w:szCs w:val="36"/>
        </w:rPr>
        <w:t>政府采购合同格式条款</w:t>
      </w:r>
      <w:r>
        <w:tab/>
      </w:r>
      <w:r>
        <w:fldChar w:fldCharType="begin"/>
      </w:r>
      <w:r>
        <w:instrText xml:space="preserve"> PAGEREF _Toc16264 \h </w:instrText>
      </w:r>
      <w:r>
        <w:fldChar w:fldCharType="separate"/>
      </w:r>
      <w:r>
        <w:t>29</w:t>
      </w:r>
      <w:r>
        <w:fldChar w:fldCharType="end"/>
      </w:r>
      <w:r>
        <w:rPr>
          <w:rFonts w:ascii="宋体" w:hAnsi="宋体" w:cs="宋体"/>
        </w:rPr>
        <w:fldChar w:fldCharType="end"/>
      </w:r>
    </w:p>
    <w:p w14:paraId="06E25F22">
      <w:pPr>
        <w:pStyle w:val="63"/>
        <w:tabs>
          <w:tab w:val="right" w:leader="dot" w:pos="8958"/>
        </w:tabs>
      </w:pPr>
      <w:r>
        <w:rPr>
          <w:rFonts w:ascii="宋体" w:hAnsi="宋体" w:cs="宋体"/>
        </w:rPr>
        <w:fldChar w:fldCharType="begin"/>
      </w:r>
      <w:r>
        <w:rPr>
          <w:rFonts w:ascii="宋体" w:hAnsi="宋体" w:cs="宋体"/>
        </w:rPr>
        <w:instrText xml:space="preserve"> HYPERLINK \l _Toc28719 </w:instrText>
      </w:r>
      <w:r>
        <w:rPr>
          <w:rFonts w:ascii="宋体" w:hAnsi="宋体" w:cs="宋体"/>
        </w:rPr>
        <w:fldChar w:fldCharType="separate"/>
      </w:r>
      <w:r>
        <w:rPr>
          <w:rFonts w:hint="default" w:ascii="宋体" w:cs="Times New Roman"/>
          <w:szCs w:val="36"/>
        </w:rPr>
        <w:t xml:space="preserve">第四章 </w:t>
      </w:r>
      <w:r>
        <w:rPr>
          <w:rFonts w:hint="eastAsia" w:ascii="宋体" w:hAnsi="宋体" w:eastAsia="宋体" w:cs="宋体"/>
          <w:szCs w:val="36"/>
        </w:rPr>
        <w:t>★</w:t>
      </w:r>
      <w:r>
        <w:rPr>
          <w:rFonts w:hint="eastAsia" w:ascii="宋体" w:hAnsi="宋体" w:cs="宋体"/>
          <w:szCs w:val="36"/>
        </w:rPr>
        <w:t>采购需求</w:t>
      </w:r>
      <w:r>
        <w:tab/>
      </w:r>
      <w:r>
        <w:fldChar w:fldCharType="begin"/>
      </w:r>
      <w:r>
        <w:instrText xml:space="preserve"> PAGEREF _Toc28719 \h </w:instrText>
      </w:r>
      <w:r>
        <w:fldChar w:fldCharType="separate"/>
      </w:r>
      <w:r>
        <w:t>30</w:t>
      </w:r>
      <w:r>
        <w:fldChar w:fldCharType="end"/>
      </w:r>
      <w:r>
        <w:rPr>
          <w:rFonts w:ascii="宋体" w:hAnsi="宋体" w:cs="宋体"/>
        </w:rPr>
        <w:fldChar w:fldCharType="end"/>
      </w:r>
    </w:p>
    <w:p w14:paraId="5620304E">
      <w:pPr>
        <w:pStyle w:val="63"/>
        <w:tabs>
          <w:tab w:val="right" w:leader="dot" w:pos="8958"/>
        </w:tabs>
      </w:pPr>
      <w:r>
        <w:rPr>
          <w:rFonts w:ascii="宋体" w:hAnsi="宋体" w:cs="宋体"/>
        </w:rPr>
        <w:fldChar w:fldCharType="begin"/>
      </w:r>
      <w:r>
        <w:rPr>
          <w:rFonts w:ascii="宋体" w:hAnsi="宋体" w:cs="宋体"/>
        </w:rPr>
        <w:instrText xml:space="preserve"> HYPERLINK \l _Toc20926 </w:instrText>
      </w:r>
      <w:r>
        <w:rPr>
          <w:rFonts w:ascii="宋体" w:hAnsi="宋体" w:cs="宋体"/>
        </w:rPr>
        <w:fldChar w:fldCharType="separate"/>
      </w:r>
      <w:r>
        <w:rPr>
          <w:rFonts w:hint="default" w:ascii="宋体" w:cs="Times New Roman"/>
          <w:szCs w:val="36"/>
        </w:rPr>
        <w:t xml:space="preserve">第五章 </w:t>
      </w:r>
      <w:r>
        <w:rPr>
          <w:rFonts w:hint="eastAsia" w:ascii="宋体" w:hAnsi="宋体" w:cs="宋体"/>
          <w:szCs w:val="36"/>
        </w:rPr>
        <w:t>响应文件组成</w:t>
      </w:r>
      <w:r>
        <w:tab/>
      </w:r>
      <w:r>
        <w:fldChar w:fldCharType="begin"/>
      </w:r>
      <w:r>
        <w:instrText xml:space="preserve"> PAGEREF _Toc20926 \h </w:instrText>
      </w:r>
      <w:r>
        <w:fldChar w:fldCharType="separate"/>
      </w:r>
      <w:r>
        <w:t>34</w:t>
      </w:r>
      <w:r>
        <w:fldChar w:fldCharType="end"/>
      </w:r>
      <w:r>
        <w:rPr>
          <w:rFonts w:ascii="宋体" w:hAnsi="宋体" w:cs="宋体"/>
        </w:rPr>
        <w:fldChar w:fldCharType="end"/>
      </w:r>
    </w:p>
    <w:p w14:paraId="209EF7E2">
      <w:pPr>
        <w:pStyle w:val="77"/>
        <w:tabs>
          <w:tab w:val="right" w:leader="dot" w:pos="8958"/>
        </w:tabs>
      </w:pPr>
      <w:r>
        <w:rPr>
          <w:rFonts w:ascii="宋体" w:hAnsi="宋体" w:cs="宋体"/>
        </w:rPr>
        <w:fldChar w:fldCharType="begin"/>
      </w:r>
      <w:r>
        <w:rPr>
          <w:rFonts w:ascii="宋体" w:hAnsi="宋体" w:cs="宋体"/>
        </w:rPr>
        <w:instrText xml:space="preserve"> HYPERLINK \l _Toc541 </w:instrText>
      </w:r>
      <w:r>
        <w:rPr>
          <w:rFonts w:ascii="宋体" w:hAnsi="宋体" w:cs="宋体"/>
        </w:rPr>
        <w:fldChar w:fldCharType="separate"/>
      </w:r>
      <w:r>
        <w:rPr>
          <w:rFonts w:hint="eastAsia" w:ascii="宋体" w:cs="Times New Roman"/>
          <w:szCs w:val="30"/>
        </w:rPr>
        <w:t xml:space="preserve">一、 </w:t>
      </w:r>
      <w:r>
        <w:rPr>
          <w:rFonts w:hint="eastAsia" w:ascii="宋体" w:hAnsi="宋体" w:cs="宋体"/>
          <w:szCs w:val="30"/>
        </w:rPr>
        <w:t>磋商响应声明</w:t>
      </w:r>
      <w:r>
        <w:tab/>
      </w:r>
      <w:r>
        <w:fldChar w:fldCharType="begin"/>
      </w:r>
      <w:r>
        <w:instrText xml:space="preserve"> PAGEREF _Toc541 \h </w:instrText>
      </w:r>
      <w:r>
        <w:fldChar w:fldCharType="separate"/>
      </w:r>
      <w:r>
        <w:t>35</w:t>
      </w:r>
      <w:r>
        <w:fldChar w:fldCharType="end"/>
      </w:r>
      <w:r>
        <w:rPr>
          <w:rFonts w:ascii="宋体" w:hAnsi="宋体" w:cs="宋体"/>
        </w:rPr>
        <w:fldChar w:fldCharType="end"/>
      </w:r>
    </w:p>
    <w:p w14:paraId="39784520">
      <w:pPr>
        <w:pStyle w:val="47"/>
        <w:tabs>
          <w:tab w:val="right" w:leader="dot" w:pos="8958"/>
        </w:tabs>
      </w:pPr>
      <w:r>
        <w:rPr>
          <w:rFonts w:ascii="宋体" w:hAnsi="宋体" w:cs="宋体"/>
        </w:rPr>
        <w:fldChar w:fldCharType="begin"/>
      </w:r>
      <w:r>
        <w:rPr>
          <w:rFonts w:ascii="宋体" w:hAnsi="宋体" w:cs="宋体"/>
        </w:rPr>
        <w:instrText xml:space="preserve"> HYPERLINK \l _Toc8011 </w:instrText>
      </w:r>
      <w:r>
        <w:rPr>
          <w:rFonts w:ascii="宋体" w:hAnsi="宋体" w:cs="宋体"/>
        </w:rPr>
        <w:fldChar w:fldCharType="separate"/>
      </w:r>
      <w:r>
        <w:rPr>
          <w:rFonts w:hint="eastAsia" w:ascii="宋体" w:hAnsi="Times New Roman" w:eastAsia="宋体" w:cs="Times New Roman"/>
          <w:kern w:val="2"/>
          <w:szCs w:val="21"/>
          <w:lang w:val="en-US" w:eastAsia="zh-CN" w:bidi="ar-SA"/>
        </w:rPr>
        <w:t xml:space="preserve">附件1  </w:t>
      </w:r>
      <w:r>
        <w:rPr>
          <w:rFonts w:hint="eastAsia" w:ascii="宋体" w:hAnsi="宋体" w:cs="宋体"/>
          <w:szCs w:val="21"/>
        </w:rPr>
        <w:t>法定代表人身份证明</w:t>
      </w:r>
      <w:r>
        <w:tab/>
      </w:r>
      <w:r>
        <w:fldChar w:fldCharType="begin"/>
      </w:r>
      <w:r>
        <w:instrText xml:space="preserve"> PAGEREF _Toc8011 \h </w:instrText>
      </w:r>
      <w:r>
        <w:fldChar w:fldCharType="separate"/>
      </w:r>
      <w:r>
        <w:t>37</w:t>
      </w:r>
      <w:r>
        <w:fldChar w:fldCharType="end"/>
      </w:r>
      <w:r>
        <w:rPr>
          <w:rFonts w:ascii="宋体" w:hAnsi="宋体" w:cs="宋体"/>
        </w:rPr>
        <w:fldChar w:fldCharType="end"/>
      </w:r>
    </w:p>
    <w:p w14:paraId="7E5557C3">
      <w:pPr>
        <w:pStyle w:val="47"/>
        <w:tabs>
          <w:tab w:val="right" w:leader="dot" w:pos="8958"/>
        </w:tabs>
      </w:pPr>
      <w:r>
        <w:rPr>
          <w:rFonts w:ascii="宋体" w:hAnsi="宋体" w:cs="宋体"/>
        </w:rPr>
        <w:fldChar w:fldCharType="begin"/>
      </w:r>
      <w:r>
        <w:rPr>
          <w:rFonts w:ascii="宋体" w:hAnsi="宋体" w:cs="宋体"/>
        </w:rPr>
        <w:instrText xml:space="preserve"> HYPERLINK \l _Toc29843 </w:instrText>
      </w:r>
      <w:r>
        <w:rPr>
          <w:rFonts w:ascii="宋体" w:hAnsi="宋体" w:cs="宋体"/>
        </w:rPr>
        <w:fldChar w:fldCharType="separate"/>
      </w:r>
      <w:r>
        <w:rPr>
          <w:rFonts w:hint="eastAsia" w:ascii="宋体" w:hAnsi="Times New Roman" w:eastAsia="宋体" w:cs="Times New Roman"/>
          <w:kern w:val="2"/>
          <w:szCs w:val="21"/>
          <w:lang w:val="en-US" w:eastAsia="zh-CN" w:bidi="ar-SA"/>
        </w:rPr>
        <w:t xml:space="preserve">附件2  </w:t>
      </w:r>
      <w:r>
        <w:rPr>
          <w:rFonts w:hint="eastAsia" w:ascii="宋体" w:hAnsi="宋体" w:cs="宋体"/>
          <w:szCs w:val="21"/>
        </w:rPr>
        <w:t>法定代表人授权书</w:t>
      </w:r>
      <w:r>
        <w:tab/>
      </w:r>
      <w:r>
        <w:fldChar w:fldCharType="begin"/>
      </w:r>
      <w:r>
        <w:instrText xml:space="preserve"> PAGEREF _Toc29843 \h </w:instrText>
      </w:r>
      <w:r>
        <w:fldChar w:fldCharType="separate"/>
      </w:r>
      <w:r>
        <w:t>38</w:t>
      </w:r>
      <w:r>
        <w:fldChar w:fldCharType="end"/>
      </w:r>
      <w:r>
        <w:rPr>
          <w:rFonts w:ascii="宋体" w:hAnsi="宋体" w:cs="宋体"/>
        </w:rPr>
        <w:fldChar w:fldCharType="end"/>
      </w:r>
    </w:p>
    <w:p w14:paraId="4BC6C369">
      <w:pPr>
        <w:pStyle w:val="77"/>
        <w:tabs>
          <w:tab w:val="right" w:leader="dot" w:pos="8958"/>
        </w:tabs>
      </w:pPr>
      <w:r>
        <w:rPr>
          <w:rFonts w:ascii="宋体" w:hAnsi="宋体" w:cs="宋体"/>
        </w:rPr>
        <w:fldChar w:fldCharType="begin"/>
      </w:r>
      <w:r>
        <w:rPr>
          <w:rFonts w:ascii="宋体" w:hAnsi="宋体" w:cs="宋体"/>
        </w:rPr>
        <w:instrText xml:space="preserve"> HYPERLINK \l _Toc1845 </w:instrText>
      </w:r>
      <w:r>
        <w:rPr>
          <w:rFonts w:ascii="宋体" w:hAnsi="宋体" w:cs="宋体"/>
        </w:rPr>
        <w:fldChar w:fldCharType="separate"/>
      </w:r>
      <w:r>
        <w:rPr>
          <w:rFonts w:hint="eastAsia" w:ascii="宋体" w:cs="Times New Roman"/>
          <w:szCs w:val="30"/>
        </w:rPr>
        <w:t xml:space="preserve">二、 </w:t>
      </w:r>
      <w:r>
        <w:rPr>
          <w:rFonts w:hint="eastAsia" w:ascii="宋体" w:hAnsi="宋体" w:cs="宋体"/>
          <w:szCs w:val="30"/>
        </w:rPr>
        <w:t>磋商保证金</w:t>
      </w:r>
      <w:r>
        <w:tab/>
      </w:r>
      <w:r>
        <w:fldChar w:fldCharType="begin"/>
      </w:r>
      <w:r>
        <w:instrText xml:space="preserve"> PAGEREF _Toc1845 \h </w:instrText>
      </w:r>
      <w:r>
        <w:fldChar w:fldCharType="separate"/>
      </w:r>
      <w:r>
        <w:t>39</w:t>
      </w:r>
      <w:r>
        <w:fldChar w:fldCharType="end"/>
      </w:r>
      <w:r>
        <w:rPr>
          <w:rFonts w:ascii="宋体" w:hAnsi="宋体" w:cs="宋体"/>
        </w:rPr>
        <w:fldChar w:fldCharType="end"/>
      </w:r>
    </w:p>
    <w:p w14:paraId="78E355D6">
      <w:pPr>
        <w:pStyle w:val="77"/>
        <w:tabs>
          <w:tab w:val="right" w:leader="dot" w:pos="8958"/>
        </w:tabs>
      </w:pPr>
      <w:r>
        <w:rPr>
          <w:rFonts w:ascii="宋体" w:hAnsi="宋体" w:cs="宋体"/>
        </w:rPr>
        <w:fldChar w:fldCharType="begin"/>
      </w:r>
      <w:r>
        <w:rPr>
          <w:rFonts w:ascii="宋体" w:hAnsi="宋体" w:cs="宋体"/>
        </w:rPr>
        <w:instrText xml:space="preserve"> HYPERLINK \l _Toc3340 </w:instrText>
      </w:r>
      <w:r>
        <w:rPr>
          <w:rFonts w:ascii="宋体" w:hAnsi="宋体" w:cs="宋体"/>
        </w:rPr>
        <w:fldChar w:fldCharType="separate"/>
      </w:r>
      <w:r>
        <w:rPr>
          <w:rFonts w:hint="eastAsia" w:ascii="宋体" w:cs="Times New Roman"/>
          <w:szCs w:val="30"/>
        </w:rPr>
        <w:t xml:space="preserve">三、 </w:t>
      </w:r>
      <w:r>
        <w:rPr>
          <w:rFonts w:hint="eastAsia" w:ascii="宋体" w:hAnsi="宋体" w:cs="宋体"/>
          <w:szCs w:val="30"/>
        </w:rPr>
        <w:t>供应商的资格证明材料</w:t>
      </w:r>
      <w:r>
        <w:tab/>
      </w:r>
      <w:r>
        <w:fldChar w:fldCharType="begin"/>
      </w:r>
      <w:r>
        <w:instrText xml:space="preserve"> PAGEREF _Toc3340 \h </w:instrText>
      </w:r>
      <w:r>
        <w:fldChar w:fldCharType="separate"/>
      </w:r>
      <w:r>
        <w:t>40</w:t>
      </w:r>
      <w:r>
        <w:fldChar w:fldCharType="end"/>
      </w:r>
      <w:r>
        <w:rPr>
          <w:rFonts w:ascii="宋体" w:hAnsi="宋体" w:cs="宋体"/>
        </w:rPr>
        <w:fldChar w:fldCharType="end"/>
      </w:r>
    </w:p>
    <w:p w14:paraId="070633A7">
      <w:pPr>
        <w:pStyle w:val="47"/>
        <w:tabs>
          <w:tab w:val="right" w:leader="dot" w:pos="8958"/>
        </w:tabs>
      </w:pPr>
      <w:r>
        <w:rPr>
          <w:rFonts w:ascii="宋体" w:hAnsi="宋体" w:cs="宋体"/>
        </w:rPr>
        <w:fldChar w:fldCharType="begin"/>
      </w:r>
      <w:r>
        <w:rPr>
          <w:rFonts w:ascii="宋体" w:hAnsi="宋体" w:cs="宋体"/>
        </w:rPr>
        <w:instrText xml:space="preserve"> HYPERLINK \l _Toc8896 </w:instrText>
      </w:r>
      <w:r>
        <w:rPr>
          <w:rFonts w:ascii="宋体" w:hAnsi="宋体" w:cs="宋体"/>
        </w:rPr>
        <w:fldChar w:fldCharType="separate"/>
      </w:r>
      <w:r>
        <w:rPr>
          <w:rFonts w:hint="eastAsia" w:ascii="宋体" w:hAnsi="Times New Roman" w:eastAsia="宋体" w:cs="Times New Roman"/>
          <w:kern w:val="2"/>
          <w:szCs w:val="21"/>
          <w:lang w:val="en-US" w:eastAsia="zh-CN" w:bidi="ar-SA"/>
        </w:rPr>
        <w:t>附件3</w:t>
      </w:r>
      <w:r>
        <w:rPr>
          <w:rFonts w:hint="eastAsia" w:ascii="宋体" w:cs="Times New Roman"/>
          <w:kern w:val="2"/>
          <w:szCs w:val="21"/>
          <w:lang w:val="en-US" w:eastAsia="zh-CN" w:bidi="ar-SA"/>
        </w:rPr>
        <w:t>-1</w:t>
      </w:r>
      <w:r>
        <w:rPr>
          <w:rFonts w:hint="eastAsia" w:ascii="宋体" w:hAnsi="Times New Roman" w:eastAsia="宋体" w:cs="Times New Roman"/>
          <w:kern w:val="2"/>
          <w:szCs w:val="21"/>
          <w:lang w:val="en-US" w:eastAsia="zh-CN" w:bidi="ar-SA"/>
        </w:rPr>
        <w:t xml:space="preserve">  </w:t>
      </w:r>
      <w:r>
        <w:rPr>
          <w:rFonts w:hint="eastAsia" w:ascii="宋体" w:hAnsi="宋体" w:cs="宋体"/>
          <w:szCs w:val="21"/>
        </w:rPr>
        <w:t>供应商基本情况表</w:t>
      </w:r>
      <w:r>
        <w:tab/>
      </w:r>
      <w:r>
        <w:fldChar w:fldCharType="begin"/>
      </w:r>
      <w:r>
        <w:instrText xml:space="preserve"> PAGEREF _Toc8896 \h </w:instrText>
      </w:r>
      <w:r>
        <w:fldChar w:fldCharType="separate"/>
      </w:r>
      <w:r>
        <w:t>40</w:t>
      </w:r>
      <w:r>
        <w:fldChar w:fldCharType="end"/>
      </w:r>
      <w:r>
        <w:rPr>
          <w:rFonts w:ascii="宋体" w:hAnsi="宋体" w:cs="宋体"/>
        </w:rPr>
        <w:fldChar w:fldCharType="end"/>
      </w:r>
    </w:p>
    <w:p w14:paraId="19D6FB51">
      <w:pPr>
        <w:pStyle w:val="47"/>
        <w:tabs>
          <w:tab w:val="right" w:leader="dot" w:pos="8958"/>
        </w:tabs>
      </w:pPr>
      <w:r>
        <w:rPr>
          <w:rFonts w:ascii="宋体" w:hAnsi="宋体" w:cs="宋体"/>
        </w:rPr>
        <w:fldChar w:fldCharType="begin"/>
      </w:r>
      <w:r>
        <w:rPr>
          <w:rFonts w:ascii="宋体" w:hAnsi="宋体" w:cs="宋体"/>
        </w:rPr>
        <w:instrText xml:space="preserve"> HYPERLINK \l _Toc2733 </w:instrText>
      </w:r>
      <w:r>
        <w:rPr>
          <w:rFonts w:ascii="宋体" w:hAnsi="宋体" w:cs="宋体"/>
        </w:rPr>
        <w:fldChar w:fldCharType="separate"/>
      </w:r>
      <w:r>
        <w:rPr>
          <w:rFonts w:hint="eastAsia" w:ascii="宋体" w:hAnsi="Times New Roman" w:eastAsia="宋体" w:cs="Times New Roman"/>
          <w:kern w:val="2"/>
          <w:szCs w:val="21"/>
          <w:lang w:val="en-US" w:eastAsia="zh-CN" w:bidi="ar-SA"/>
        </w:rPr>
        <w:t xml:space="preserve">附件4  </w:t>
      </w:r>
      <w:r>
        <w:rPr>
          <w:rFonts w:hint="eastAsia" w:ascii="宋体" w:hAnsi="宋体" w:cs="宋体"/>
          <w:szCs w:val="21"/>
        </w:rPr>
        <w:t>联合体协议</w:t>
      </w:r>
      <w:r>
        <w:tab/>
      </w:r>
      <w:r>
        <w:fldChar w:fldCharType="begin"/>
      </w:r>
      <w:r>
        <w:instrText xml:space="preserve"> PAGEREF _Toc2733 \h </w:instrText>
      </w:r>
      <w:r>
        <w:fldChar w:fldCharType="separate"/>
      </w:r>
      <w:r>
        <w:t>45</w:t>
      </w:r>
      <w:r>
        <w:fldChar w:fldCharType="end"/>
      </w:r>
      <w:r>
        <w:rPr>
          <w:rFonts w:ascii="宋体" w:hAnsi="宋体" w:cs="宋体"/>
        </w:rPr>
        <w:fldChar w:fldCharType="end"/>
      </w:r>
    </w:p>
    <w:p w14:paraId="5EBD9248">
      <w:pPr>
        <w:pStyle w:val="77"/>
        <w:tabs>
          <w:tab w:val="right" w:leader="dot" w:pos="8958"/>
        </w:tabs>
      </w:pPr>
      <w:r>
        <w:rPr>
          <w:rFonts w:ascii="宋体" w:hAnsi="宋体" w:cs="宋体"/>
        </w:rPr>
        <w:fldChar w:fldCharType="begin"/>
      </w:r>
      <w:r>
        <w:rPr>
          <w:rFonts w:ascii="宋体" w:hAnsi="宋体" w:cs="宋体"/>
        </w:rPr>
        <w:instrText xml:space="preserve"> HYPERLINK \l _Toc15293 </w:instrText>
      </w:r>
      <w:r>
        <w:rPr>
          <w:rFonts w:ascii="宋体" w:hAnsi="宋体" w:cs="宋体"/>
        </w:rPr>
        <w:fldChar w:fldCharType="separate"/>
      </w:r>
      <w:r>
        <w:rPr>
          <w:rFonts w:hint="eastAsia" w:ascii="宋体" w:cs="Times New Roman"/>
          <w:szCs w:val="30"/>
        </w:rPr>
        <w:t xml:space="preserve">四、 </w:t>
      </w:r>
      <w:r>
        <w:rPr>
          <w:rFonts w:hint="eastAsia" w:ascii="宋体" w:hAnsi="宋体" w:cs="宋体"/>
          <w:szCs w:val="30"/>
        </w:rPr>
        <w:t>参加本次政府采购活动前</w:t>
      </w:r>
      <w:r>
        <w:rPr>
          <w:rFonts w:ascii="宋体" w:hAnsi="宋体" w:cs="宋体"/>
          <w:szCs w:val="30"/>
        </w:rPr>
        <w:t>3</w:t>
      </w:r>
      <w:r>
        <w:rPr>
          <w:rFonts w:hint="eastAsia" w:ascii="宋体" w:hAnsi="宋体" w:cs="宋体"/>
          <w:szCs w:val="30"/>
        </w:rPr>
        <w:t>年内没有重大违法记录的书面声明</w:t>
      </w:r>
      <w:r>
        <w:tab/>
      </w:r>
      <w:r>
        <w:fldChar w:fldCharType="begin"/>
      </w:r>
      <w:r>
        <w:instrText xml:space="preserve"> PAGEREF _Toc15293 \h </w:instrText>
      </w:r>
      <w:r>
        <w:fldChar w:fldCharType="separate"/>
      </w:r>
      <w:r>
        <w:t>46</w:t>
      </w:r>
      <w:r>
        <w:fldChar w:fldCharType="end"/>
      </w:r>
      <w:r>
        <w:rPr>
          <w:rFonts w:ascii="宋体" w:hAnsi="宋体" w:cs="宋体"/>
        </w:rPr>
        <w:fldChar w:fldCharType="end"/>
      </w:r>
    </w:p>
    <w:p w14:paraId="43E83C5F">
      <w:pPr>
        <w:pStyle w:val="77"/>
        <w:tabs>
          <w:tab w:val="right" w:leader="dot" w:pos="8958"/>
        </w:tabs>
      </w:pPr>
      <w:r>
        <w:rPr>
          <w:rFonts w:ascii="宋体" w:hAnsi="宋体" w:cs="宋体"/>
        </w:rPr>
        <w:fldChar w:fldCharType="begin"/>
      </w:r>
      <w:r>
        <w:rPr>
          <w:rFonts w:ascii="宋体" w:hAnsi="宋体" w:cs="宋体"/>
        </w:rPr>
        <w:instrText xml:space="preserve"> HYPERLINK \l _Toc565 </w:instrText>
      </w:r>
      <w:r>
        <w:rPr>
          <w:rFonts w:ascii="宋体" w:hAnsi="宋体" w:cs="宋体"/>
        </w:rPr>
        <w:fldChar w:fldCharType="separate"/>
      </w:r>
      <w:r>
        <w:rPr>
          <w:rFonts w:hint="eastAsia" w:ascii="宋体" w:cs="Times New Roman"/>
          <w:szCs w:val="30"/>
        </w:rPr>
        <w:t xml:space="preserve">五、 </w:t>
      </w:r>
      <w:r>
        <w:rPr>
          <w:rFonts w:hint="eastAsia" w:ascii="宋体" w:hAnsi="宋体" w:cs="宋体"/>
          <w:szCs w:val="30"/>
        </w:rPr>
        <w:t>技术</w:t>
      </w:r>
      <w:r>
        <w:rPr>
          <w:rFonts w:ascii="宋体" w:hAnsi="宋体" w:cs="宋体"/>
          <w:szCs w:val="30"/>
        </w:rPr>
        <w:t>/</w:t>
      </w:r>
      <w:r>
        <w:rPr>
          <w:rFonts w:hint="eastAsia" w:ascii="宋体" w:hAnsi="宋体" w:cs="宋体"/>
          <w:szCs w:val="30"/>
        </w:rPr>
        <w:t>商务响应与偏离表</w:t>
      </w:r>
      <w:r>
        <w:tab/>
      </w:r>
      <w:r>
        <w:fldChar w:fldCharType="begin"/>
      </w:r>
      <w:r>
        <w:instrText xml:space="preserve"> PAGEREF _Toc565 \h </w:instrText>
      </w:r>
      <w:r>
        <w:fldChar w:fldCharType="separate"/>
      </w:r>
      <w:r>
        <w:t>47</w:t>
      </w:r>
      <w:r>
        <w:fldChar w:fldCharType="end"/>
      </w:r>
      <w:r>
        <w:rPr>
          <w:rFonts w:ascii="宋体" w:hAnsi="宋体" w:cs="宋体"/>
        </w:rPr>
        <w:fldChar w:fldCharType="end"/>
      </w:r>
    </w:p>
    <w:p w14:paraId="558DF7D9">
      <w:pPr>
        <w:pStyle w:val="77"/>
        <w:tabs>
          <w:tab w:val="right" w:leader="dot" w:pos="8958"/>
        </w:tabs>
      </w:pPr>
      <w:r>
        <w:rPr>
          <w:rFonts w:ascii="宋体" w:hAnsi="宋体" w:cs="宋体"/>
        </w:rPr>
        <w:fldChar w:fldCharType="begin"/>
      </w:r>
      <w:r>
        <w:rPr>
          <w:rFonts w:ascii="宋体" w:hAnsi="宋体" w:cs="宋体"/>
        </w:rPr>
        <w:instrText xml:space="preserve"> HYPERLINK \l _Toc9536 </w:instrText>
      </w:r>
      <w:r>
        <w:rPr>
          <w:rFonts w:ascii="宋体" w:hAnsi="宋体" w:cs="宋体"/>
        </w:rPr>
        <w:fldChar w:fldCharType="separate"/>
      </w:r>
      <w:r>
        <w:rPr>
          <w:rFonts w:hint="eastAsia" w:ascii="宋体" w:cs="Times New Roman"/>
          <w:szCs w:val="30"/>
        </w:rPr>
        <w:t xml:space="preserve">六、 </w:t>
      </w:r>
      <w:r>
        <w:rPr>
          <w:rFonts w:hint="eastAsia" w:ascii="宋体" w:hAnsi="宋体" w:cs="宋体"/>
          <w:szCs w:val="30"/>
        </w:rPr>
        <w:t>施工组织设计</w:t>
      </w:r>
      <w:r>
        <w:tab/>
      </w:r>
      <w:r>
        <w:fldChar w:fldCharType="begin"/>
      </w:r>
      <w:r>
        <w:instrText xml:space="preserve"> PAGEREF _Toc9536 \h </w:instrText>
      </w:r>
      <w:r>
        <w:fldChar w:fldCharType="separate"/>
      </w:r>
      <w:r>
        <w:t>48</w:t>
      </w:r>
      <w:r>
        <w:fldChar w:fldCharType="end"/>
      </w:r>
      <w:r>
        <w:rPr>
          <w:rFonts w:ascii="宋体" w:hAnsi="宋体" w:cs="宋体"/>
        </w:rPr>
        <w:fldChar w:fldCharType="end"/>
      </w:r>
    </w:p>
    <w:p w14:paraId="677A3EBD">
      <w:pPr>
        <w:pStyle w:val="47"/>
        <w:tabs>
          <w:tab w:val="right" w:leader="dot" w:pos="8958"/>
        </w:tabs>
      </w:pPr>
      <w:r>
        <w:rPr>
          <w:rFonts w:ascii="宋体" w:hAnsi="宋体" w:cs="宋体"/>
        </w:rPr>
        <w:fldChar w:fldCharType="begin"/>
      </w:r>
      <w:r>
        <w:rPr>
          <w:rFonts w:ascii="宋体" w:hAnsi="宋体" w:cs="宋体"/>
        </w:rPr>
        <w:instrText xml:space="preserve"> HYPERLINK \l _Toc3707 </w:instrText>
      </w:r>
      <w:r>
        <w:rPr>
          <w:rFonts w:ascii="宋体" w:hAnsi="宋体" w:cs="宋体"/>
        </w:rPr>
        <w:fldChar w:fldCharType="separate"/>
      </w:r>
      <w:r>
        <w:rPr>
          <w:rFonts w:hint="eastAsia" w:ascii="宋体" w:hAnsi="Times New Roman" w:eastAsia="宋体" w:cs="Times New Roman"/>
          <w:kern w:val="2"/>
          <w:szCs w:val="21"/>
          <w:lang w:val="en-US" w:eastAsia="zh-CN" w:bidi="ar-SA"/>
        </w:rPr>
        <w:t>附件</w:t>
      </w:r>
      <w:r>
        <w:rPr>
          <w:rFonts w:hint="eastAsia" w:ascii="宋体" w:cs="Times New Roman"/>
          <w:kern w:val="2"/>
          <w:szCs w:val="21"/>
          <w:lang w:val="en-US" w:eastAsia="zh-CN" w:bidi="ar-SA"/>
        </w:rPr>
        <w:t>5-1</w:t>
      </w:r>
      <w:r>
        <w:rPr>
          <w:rFonts w:hint="eastAsia" w:ascii="宋体" w:hAnsi="Times New Roman" w:eastAsia="宋体" w:cs="Times New Roman"/>
          <w:kern w:val="2"/>
          <w:szCs w:val="21"/>
          <w:lang w:val="en-US" w:eastAsia="zh-CN" w:bidi="ar-SA"/>
        </w:rPr>
        <w:t xml:space="preserve">  人员配备情况表</w:t>
      </w:r>
      <w:r>
        <w:tab/>
      </w:r>
      <w:r>
        <w:fldChar w:fldCharType="begin"/>
      </w:r>
      <w:r>
        <w:instrText xml:space="preserve"> PAGEREF _Toc3707 \h </w:instrText>
      </w:r>
      <w:r>
        <w:fldChar w:fldCharType="separate"/>
      </w:r>
      <w:r>
        <w:t>49</w:t>
      </w:r>
      <w:r>
        <w:fldChar w:fldCharType="end"/>
      </w:r>
      <w:r>
        <w:rPr>
          <w:rFonts w:ascii="宋体" w:hAnsi="宋体" w:cs="宋体"/>
        </w:rPr>
        <w:fldChar w:fldCharType="end"/>
      </w:r>
    </w:p>
    <w:p w14:paraId="74EB1DFA">
      <w:pPr>
        <w:pStyle w:val="47"/>
        <w:tabs>
          <w:tab w:val="right" w:leader="dot" w:pos="8958"/>
        </w:tabs>
      </w:pPr>
      <w:r>
        <w:rPr>
          <w:rFonts w:ascii="宋体" w:hAnsi="宋体" w:cs="宋体"/>
        </w:rPr>
        <w:fldChar w:fldCharType="begin"/>
      </w:r>
      <w:r>
        <w:rPr>
          <w:rFonts w:ascii="宋体" w:hAnsi="宋体" w:cs="宋体"/>
        </w:rPr>
        <w:instrText xml:space="preserve"> HYPERLINK \l _Toc31400 </w:instrText>
      </w:r>
      <w:r>
        <w:rPr>
          <w:rFonts w:ascii="宋体" w:hAnsi="宋体" w:cs="宋体"/>
        </w:rPr>
        <w:fldChar w:fldCharType="separate"/>
      </w:r>
      <w:r>
        <w:rPr>
          <w:rFonts w:hint="eastAsia" w:ascii="宋体" w:hAnsi="Times New Roman" w:eastAsia="宋体" w:cs="Times New Roman"/>
          <w:kern w:val="2"/>
          <w:szCs w:val="21"/>
          <w:lang w:val="en-US" w:eastAsia="zh-CN" w:bidi="ar-SA"/>
        </w:rPr>
        <w:t>附件</w:t>
      </w:r>
      <w:r>
        <w:rPr>
          <w:rFonts w:hint="eastAsia" w:ascii="宋体" w:cs="Times New Roman"/>
          <w:kern w:val="2"/>
          <w:szCs w:val="21"/>
          <w:lang w:val="en-US" w:eastAsia="zh-CN" w:bidi="ar-SA"/>
        </w:rPr>
        <w:t>5-2</w:t>
      </w:r>
      <w:r>
        <w:rPr>
          <w:rFonts w:hint="eastAsia" w:ascii="宋体" w:hAnsi="Times New Roman" w:eastAsia="宋体" w:cs="Times New Roman"/>
          <w:kern w:val="2"/>
          <w:szCs w:val="21"/>
          <w:lang w:val="en-US" w:eastAsia="zh-CN" w:bidi="ar-SA"/>
        </w:rPr>
        <w:t xml:space="preserve">  </w:t>
      </w:r>
      <w:r>
        <w:rPr>
          <w:rFonts w:hint="eastAsia" w:ascii="宋体" w:hAnsi="宋体" w:cs="宋体"/>
          <w:szCs w:val="21"/>
        </w:rPr>
        <w:t>项目组主要人员简历表</w:t>
      </w:r>
      <w:r>
        <w:tab/>
      </w:r>
      <w:r>
        <w:fldChar w:fldCharType="begin"/>
      </w:r>
      <w:r>
        <w:instrText xml:space="preserve"> PAGEREF _Toc31400 \h </w:instrText>
      </w:r>
      <w:r>
        <w:fldChar w:fldCharType="separate"/>
      </w:r>
      <w:r>
        <w:t>50</w:t>
      </w:r>
      <w:r>
        <w:fldChar w:fldCharType="end"/>
      </w:r>
      <w:r>
        <w:rPr>
          <w:rFonts w:ascii="宋体" w:hAnsi="宋体" w:cs="宋体"/>
        </w:rPr>
        <w:fldChar w:fldCharType="end"/>
      </w:r>
    </w:p>
    <w:p w14:paraId="1A48044E">
      <w:pPr>
        <w:pStyle w:val="77"/>
        <w:tabs>
          <w:tab w:val="right" w:leader="dot" w:pos="8958"/>
        </w:tabs>
      </w:pPr>
      <w:r>
        <w:rPr>
          <w:rFonts w:ascii="宋体" w:hAnsi="宋体" w:cs="宋体"/>
        </w:rPr>
        <w:fldChar w:fldCharType="begin"/>
      </w:r>
      <w:r>
        <w:rPr>
          <w:rFonts w:ascii="宋体" w:hAnsi="宋体" w:cs="宋体"/>
        </w:rPr>
        <w:instrText xml:space="preserve"> HYPERLINK \l _Toc8629 </w:instrText>
      </w:r>
      <w:r>
        <w:rPr>
          <w:rFonts w:ascii="宋体" w:hAnsi="宋体" w:cs="宋体"/>
        </w:rPr>
        <w:fldChar w:fldCharType="separate"/>
      </w:r>
      <w:r>
        <w:rPr>
          <w:rFonts w:hint="eastAsia" w:ascii="宋体" w:cs="Times New Roman"/>
          <w:szCs w:val="30"/>
        </w:rPr>
        <w:t xml:space="preserve">七、 </w:t>
      </w:r>
      <w:r>
        <w:rPr>
          <w:rFonts w:hint="eastAsia" w:ascii="宋体" w:hAnsi="宋体" w:cs="宋体"/>
          <w:szCs w:val="30"/>
        </w:rPr>
        <w:t>提供政府采购政策产品等证明材料</w:t>
      </w:r>
      <w:r>
        <w:tab/>
      </w:r>
      <w:r>
        <w:fldChar w:fldCharType="begin"/>
      </w:r>
      <w:r>
        <w:instrText xml:space="preserve"> PAGEREF _Toc8629 \h </w:instrText>
      </w:r>
      <w:r>
        <w:fldChar w:fldCharType="separate"/>
      </w:r>
      <w:r>
        <w:t>51</w:t>
      </w:r>
      <w:r>
        <w:fldChar w:fldCharType="end"/>
      </w:r>
      <w:r>
        <w:rPr>
          <w:rFonts w:ascii="宋体" w:hAnsi="宋体" w:cs="宋体"/>
        </w:rPr>
        <w:fldChar w:fldCharType="end"/>
      </w:r>
    </w:p>
    <w:p w14:paraId="5A26CBF3">
      <w:pPr>
        <w:pStyle w:val="47"/>
        <w:tabs>
          <w:tab w:val="right" w:leader="dot" w:pos="8958"/>
        </w:tabs>
      </w:pPr>
      <w:r>
        <w:rPr>
          <w:rFonts w:ascii="宋体" w:hAnsi="宋体" w:cs="宋体"/>
        </w:rPr>
        <w:fldChar w:fldCharType="begin"/>
      </w:r>
      <w:r>
        <w:rPr>
          <w:rFonts w:ascii="宋体" w:hAnsi="宋体" w:cs="宋体"/>
        </w:rPr>
        <w:instrText xml:space="preserve"> HYPERLINK \l _Toc70 </w:instrText>
      </w:r>
      <w:r>
        <w:rPr>
          <w:rFonts w:ascii="宋体" w:hAnsi="宋体" w:cs="宋体"/>
        </w:rPr>
        <w:fldChar w:fldCharType="separate"/>
      </w:r>
      <w:r>
        <w:rPr>
          <w:rFonts w:hint="eastAsia" w:ascii="宋体" w:hAnsi="Times New Roman" w:eastAsia="宋体" w:cs="Times New Roman"/>
          <w:kern w:val="2"/>
          <w:szCs w:val="21"/>
          <w:lang w:val="en-US" w:eastAsia="zh-CN" w:bidi="ar-SA"/>
        </w:rPr>
        <w:t>附件</w:t>
      </w:r>
      <w:r>
        <w:rPr>
          <w:rFonts w:hint="eastAsia" w:ascii="宋体" w:cs="Times New Roman"/>
          <w:kern w:val="2"/>
          <w:szCs w:val="21"/>
          <w:lang w:val="en-US" w:eastAsia="zh-CN" w:bidi="ar-SA"/>
        </w:rPr>
        <w:t>6</w:t>
      </w:r>
      <w:r>
        <w:rPr>
          <w:rFonts w:hint="eastAsia" w:ascii="宋体" w:hAnsi="Times New Roman" w:eastAsia="宋体" w:cs="Times New Roman"/>
          <w:kern w:val="2"/>
          <w:szCs w:val="21"/>
          <w:lang w:val="en-US" w:eastAsia="zh-CN" w:bidi="ar-SA"/>
        </w:rPr>
        <w:t xml:space="preserve">  </w:t>
      </w:r>
      <w:r>
        <w:rPr>
          <w:rFonts w:hint="eastAsia" w:ascii="宋体" w:hAnsi="宋体" w:cs="宋体"/>
          <w:spacing w:val="6"/>
          <w:kern w:val="0"/>
          <w:szCs w:val="21"/>
        </w:rPr>
        <w:t>中小企业声明函</w:t>
      </w:r>
      <w:r>
        <w:tab/>
      </w:r>
      <w:r>
        <w:fldChar w:fldCharType="begin"/>
      </w:r>
      <w:r>
        <w:instrText xml:space="preserve"> PAGEREF _Toc70 \h </w:instrText>
      </w:r>
      <w:r>
        <w:fldChar w:fldCharType="separate"/>
      </w:r>
      <w:r>
        <w:t>51</w:t>
      </w:r>
      <w:r>
        <w:fldChar w:fldCharType="end"/>
      </w:r>
      <w:r>
        <w:rPr>
          <w:rFonts w:ascii="宋体" w:hAnsi="宋体" w:cs="宋体"/>
        </w:rPr>
        <w:fldChar w:fldCharType="end"/>
      </w:r>
    </w:p>
    <w:p w14:paraId="6DD3AC8C">
      <w:pPr>
        <w:pStyle w:val="77"/>
        <w:tabs>
          <w:tab w:val="right" w:leader="dot" w:pos="8958"/>
        </w:tabs>
      </w:pPr>
      <w:r>
        <w:rPr>
          <w:rFonts w:ascii="宋体" w:hAnsi="宋体" w:cs="宋体"/>
        </w:rPr>
        <w:fldChar w:fldCharType="begin"/>
      </w:r>
      <w:r>
        <w:rPr>
          <w:rFonts w:ascii="宋体" w:hAnsi="宋体" w:cs="宋体"/>
        </w:rPr>
        <w:instrText xml:space="preserve"> HYPERLINK \l _Toc26140 </w:instrText>
      </w:r>
      <w:r>
        <w:rPr>
          <w:rFonts w:ascii="宋体" w:hAnsi="宋体" w:cs="宋体"/>
        </w:rPr>
        <w:fldChar w:fldCharType="separate"/>
      </w:r>
      <w:r>
        <w:rPr>
          <w:rFonts w:hint="eastAsia" w:ascii="宋体" w:cs="Times New Roman"/>
          <w:szCs w:val="30"/>
        </w:rPr>
        <w:t xml:space="preserve">八、 </w:t>
      </w:r>
      <w:r>
        <w:rPr>
          <w:rFonts w:hint="eastAsia" w:ascii="宋体" w:hAnsi="宋体" w:cs="宋体"/>
          <w:szCs w:val="30"/>
        </w:rPr>
        <w:t>报价一览表及报价文件</w:t>
      </w:r>
      <w:r>
        <w:tab/>
      </w:r>
      <w:r>
        <w:fldChar w:fldCharType="begin"/>
      </w:r>
      <w:r>
        <w:instrText xml:space="preserve"> PAGEREF _Toc26140 \h </w:instrText>
      </w:r>
      <w:r>
        <w:fldChar w:fldCharType="separate"/>
      </w:r>
      <w:r>
        <w:t>55</w:t>
      </w:r>
      <w:r>
        <w:fldChar w:fldCharType="end"/>
      </w:r>
      <w:r>
        <w:rPr>
          <w:rFonts w:ascii="宋体" w:hAnsi="宋体" w:cs="宋体"/>
        </w:rPr>
        <w:fldChar w:fldCharType="end"/>
      </w:r>
    </w:p>
    <w:p w14:paraId="26E8D798">
      <w:pPr>
        <w:pStyle w:val="47"/>
        <w:tabs>
          <w:tab w:val="right" w:leader="dot" w:pos="8958"/>
        </w:tabs>
      </w:pPr>
      <w:r>
        <w:rPr>
          <w:rFonts w:ascii="宋体" w:hAnsi="宋体" w:cs="宋体"/>
        </w:rPr>
        <w:fldChar w:fldCharType="begin"/>
      </w:r>
      <w:r>
        <w:rPr>
          <w:rFonts w:ascii="宋体" w:hAnsi="宋体" w:cs="宋体"/>
        </w:rPr>
        <w:instrText xml:space="preserve"> HYPERLINK \l _Toc31211 </w:instrText>
      </w:r>
      <w:r>
        <w:rPr>
          <w:rFonts w:ascii="宋体" w:hAnsi="宋体" w:cs="宋体"/>
        </w:rPr>
        <w:fldChar w:fldCharType="separate"/>
      </w:r>
      <w:r>
        <w:rPr>
          <w:rFonts w:hint="eastAsia" w:ascii="宋体" w:hAnsi="Times New Roman" w:eastAsia="宋体" w:cs="Times New Roman"/>
          <w:spacing w:val="6"/>
          <w:kern w:val="0"/>
          <w:szCs w:val="21"/>
          <w:lang w:val="en-US" w:eastAsia="zh-CN" w:bidi="ar-SA"/>
        </w:rPr>
        <w:t>附件</w:t>
      </w:r>
      <w:r>
        <w:rPr>
          <w:rFonts w:hint="eastAsia" w:ascii="宋体" w:cs="Times New Roman"/>
          <w:spacing w:val="6"/>
          <w:kern w:val="0"/>
          <w:szCs w:val="21"/>
          <w:lang w:val="en-US" w:eastAsia="zh-CN" w:bidi="ar-SA"/>
        </w:rPr>
        <w:t>7</w:t>
      </w:r>
      <w:r>
        <w:rPr>
          <w:rFonts w:hint="eastAsia" w:ascii="宋体" w:hAnsi="Times New Roman" w:eastAsia="宋体" w:cs="Times New Roman"/>
          <w:spacing w:val="6"/>
          <w:kern w:val="0"/>
          <w:szCs w:val="21"/>
          <w:lang w:val="en-US" w:eastAsia="zh-CN" w:bidi="ar-SA"/>
        </w:rPr>
        <w:t xml:space="preserve">  </w:t>
      </w:r>
      <w:r>
        <w:rPr>
          <w:rFonts w:hint="eastAsia" w:ascii="宋体" w:hAnsi="宋体" w:cs="宋体"/>
          <w:szCs w:val="21"/>
        </w:rPr>
        <w:t>报价一览表</w:t>
      </w:r>
      <w:r>
        <w:tab/>
      </w:r>
      <w:r>
        <w:fldChar w:fldCharType="begin"/>
      </w:r>
      <w:r>
        <w:instrText xml:space="preserve"> PAGEREF _Toc31211 \h </w:instrText>
      </w:r>
      <w:r>
        <w:fldChar w:fldCharType="separate"/>
      </w:r>
      <w:r>
        <w:t>55</w:t>
      </w:r>
      <w:r>
        <w:fldChar w:fldCharType="end"/>
      </w:r>
      <w:r>
        <w:rPr>
          <w:rFonts w:ascii="宋体" w:hAnsi="宋体" w:cs="宋体"/>
        </w:rPr>
        <w:fldChar w:fldCharType="end"/>
      </w:r>
    </w:p>
    <w:p w14:paraId="53127C84">
      <w:pPr>
        <w:pStyle w:val="47"/>
        <w:tabs>
          <w:tab w:val="right" w:leader="dot" w:pos="8958"/>
        </w:tabs>
      </w:pPr>
      <w:r>
        <w:rPr>
          <w:rFonts w:ascii="宋体" w:hAnsi="宋体" w:cs="宋体"/>
        </w:rPr>
        <w:fldChar w:fldCharType="begin"/>
      </w:r>
      <w:r>
        <w:rPr>
          <w:rFonts w:ascii="宋体" w:hAnsi="宋体" w:cs="宋体"/>
        </w:rPr>
        <w:instrText xml:space="preserve"> HYPERLINK \l _Toc20663 </w:instrText>
      </w:r>
      <w:r>
        <w:rPr>
          <w:rFonts w:ascii="宋体" w:hAnsi="宋体" w:cs="宋体"/>
        </w:rPr>
        <w:fldChar w:fldCharType="separate"/>
      </w:r>
      <w:r>
        <w:rPr>
          <w:rFonts w:hint="eastAsia" w:ascii="宋体" w:hAnsi="Times New Roman" w:eastAsia="宋体" w:cs="Times New Roman"/>
          <w:kern w:val="2"/>
          <w:szCs w:val="21"/>
          <w:lang w:val="en-US" w:eastAsia="zh-CN" w:bidi="ar-SA"/>
        </w:rPr>
        <w:t>附件</w:t>
      </w:r>
      <w:r>
        <w:rPr>
          <w:rFonts w:hint="eastAsia" w:ascii="宋体" w:cs="Times New Roman"/>
          <w:kern w:val="2"/>
          <w:szCs w:val="21"/>
          <w:lang w:val="en-US" w:eastAsia="zh-CN" w:bidi="ar-SA"/>
        </w:rPr>
        <w:t>8</w:t>
      </w:r>
      <w:r>
        <w:rPr>
          <w:rFonts w:hint="eastAsia" w:ascii="宋体" w:hAnsi="Times New Roman" w:eastAsia="宋体" w:cs="Times New Roman"/>
          <w:kern w:val="2"/>
          <w:szCs w:val="21"/>
          <w:lang w:val="en-US" w:eastAsia="zh-CN" w:bidi="ar-SA"/>
        </w:rPr>
        <w:t xml:space="preserve">  </w:t>
      </w:r>
      <w:r>
        <w:rPr>
          <w:rFonts w:hint="eastAsia" w:ascii="宋体" w:hAnsi="宋体" w:cs="宋体"/>
          <w:szCs w:val="21"/>
        </w:rPr>
        <w:t>分项价格表</w:t>
      </w:r>
      <w:r>
        <w:tab/>
      </w:r>
      <w:r>
        <w:fldChar w:fldCharType="begin"/>
      </w:r>
      <w:r>
        <w:instrText xml:space="preserve"> PAGEREF _Toc20663 \h </w:instrText>
      </w:r>
      <w:r>
        <w:fldChar w:fldCharType="separate"/>
      </w:r>
      <w:r>
        <w:t>56</w:t>
      </w:r>
      <w:r>
        <w:fldChar w:fldCharType="end"/>
      </w:r>
      <w:r>
        <w:rPr>
          <w:rFonts w:ascii="宋体" w:hAnsi="宋体" w:cs="宋体"/>
        </w:rPr>
        <w:fldChar w:fldCharType="end"/>
      </w:r>
    </w:p>
    <w:p w14:paraId="13E0F03D">
      <w:pPr>
        <w:pStyle w:val="77"/>
        <w:tabs>
          <w:tab w:val="right" w:leader="dot" w:pos="8958"/>
        </w:tabs>
      </w:pPr>
      <w:r>
        <w:rPr>
          <w:rFonts w:ascii="宋体" w:hAnsi="宋体" w:cs="宋体"/>
        </w:rPr>
        <w:fldChar w:fldCharType="begin"/>
      </w:r>
      <w:r>
        <w:rPr>
          <w:rFonts w:ascii="宋体" w:hAnsi="宋体" w:cs="宋体"/>
        </w:rPr>
        <w:instrText xml:space="preserve"> HYPERLINK \l _Toc12060 </w:instrText>
      </w:r>
      <w:r>
        <w:rPr>
          <w:rFonts w:ascii="宋体" w:hAnsi="宋体" w:cs="宋体"/>
        </w:rPr>
        <w:fldChar w:fldCharType="separate"/>
      </w:r>
      <w:r>
        <w:rPr>
          <w:rFonts w:hint="eastAsia" w:ascii="宋体" w:cs="Times New Roman"/>
          <w:szCs w:val="30"/>
        </w:rPr>
        <w:t xml:space="preserve">九、 </w:t>
      </w:r>
      <w:r>
        <w:rPr>
          <w:rFonts w:hint="eastAsia" w:ascii="宋体" w:hAnsi="宋体" w:cs="宋体"/>
          <w:szCs w:val="30"/>
        </w:rPr>
        <w:t>供应商认为需要提供的其它资料</w:t>
      </w:r>
      <w:r>
        <w:tab/>
      </w:r>
      <w:r>
        <w:fldChar w:fldCharType="begin"/>
      </w:r>
      <w:r>
        <w:instrText xml:space="preserve"> PAGEREF _Toc12060 \h </w:instrText>
      </w:r>
      <w:r>
        <w:fldChar w:fldCharType="separate"/>
      </w:r>
      <w:r>
        <w:t>57</w:t>
      </w:r>
      <w:r>
        <w:fldChar w:fldCharType="end"/>
      </w:r>
      <w:r>
        <w:rPr>
          <w:rFonts w:ascii="宋体" w:hAnsi="宋体" w:cs="宋体"/>
        </w:rPr>
        <w:fldChar w:fldCharType="end"/>
      </w:r>
    </w:p>
    <w:p w14:paraId="15CC4922">
      <w:pPr>
        <w:pStyle w:val="77"/>
        <w:tabs>
          <w:tab w:val="right" w:leader="dot" w:pos="8958"/>
        </w:tabs>
      </w:pPr>
      <w:r>
        <w:rPr>
          <w:rFonts w:ascii="宋体" w:hAnsi="宋体" w:cs="宋体"/>
        </w:rPr>
        <w:fldChar w:fldCharType="begin"/>
      </w:r>
      <w:r>
        <w:rPr>
          <w:rFonts w:ascii="宋体" w:hAnsi="宋体" w:cs="宋体"/>
        </w:rPr>
        <w:instrText xml:space="preserve"> HYPERLINK \l _Toc24384 </w:instrText>
      </w:r>
      <w:r>
        <w:rPr>
          <w:rFonts w:ascii="宋体" w:hAnsi="宋体" w:cs="宋体"/>
        </w:rPr>
        <w:fldChar w:fldCharType="separate"/>
      </w:r>
      <w:r>
        <w:rPr>
          <w:rFonts w:hint="eastAsia" w:ascii="宋体" w:cs="Times New Roman"/>
          <w:szCs w:val="30"/>
        </w:rPr>
        <w:t xml:space="preserve">十、 </w:t>
      </w:r>
      <w:r>
        <w:rPr>
          <w:rFonts w:hint="eastAsia" w:ascii="宋体" w:hAnsi="宋体" w:cs="宋体"/>
          <w:szCs w:val="30"/>
        </w:rPr>
        <w:t>最后报价</w:t>
      </w:r>
      <w:r>
        <w:tab/>
      </w:r>
      <w:r>
        <w:fldChar w:fldCharType="begin"/>
      </w:r>
      <w:r>
        <w:instrText xml:space="preserve"> PAGEREF _Toc24384 \h </w:instrText>
      </w:r>
      <w:r>
        <w:fldChar w:fldCharType="separate"/>
      </w:r>
      <w:r>
        <w:t>58</w:t>
      </w:r>
      <w:r>
        <w:fldChar w:fldCharType="end"/>
      </w:r>
      <w:r>
        <w:rPr>
          <w:rFonts w:ascii="宋体" w:hAnsi="宋体" w:cs="宋体"/>
        </w:rPr>
        <w:fldChar w:fldCharType="end"/>
      </w:r>
    </w:p>
    <w:p w14:paraId="31729832">
      <w:pPr>
        <w:spacing w:line="320" w:lineRule="exact"/>
        <w:rPr>
          <w:rFonts w:ascii="宋体" w:cs="宋体"/>
        </w:rPr>
      </w:pPr>
      <w:r>
        <w:rPr>
          <w:rFonts w:ascii="宋体" w:hAnsi="宋体" w:cs="宋体"/>
        </w:rPr>
        <w:fldChar w:fldCharType="end"/>
      </w:r>
    </w:p>
    <w:p w14:paraId="06BD4BE2">
      <w:pPr>
        <w:rPr>
          <w:rFonts w:ascii="宋体" w:cs="宋体"/>
        </w:rPr>
        <w:sectPr>
          <w:headerReference r:id="rId5" w:type="default"/>
          <w:footerReference r:id="rId6" w:type="default"/>
          <w:pgSz w:w="11906" w:h="16838"/>
          <w:pgMar w:top="1021" w:right="1474" w:bottom="1191" w:left="1474" w:header="510" w:footer="624" w:gutter="0"/>
          <w:pgNumType w:start="1"/>
          <w:cols w:space="720" w:num="1"/>
          <w:docGrid w:linePitch="312" w:charSpace="0"/>
        </w:sectPr>
      </w:pPr>
    </w:p>
    <w:p w14:paraId="3271FFEE">
      <w:pPr>
        <w:numPr>
          <w:ilvl w:val="0"/>
          <w:numId w:val="1"/>
        </w:numPr>
        <w:tabs>
          <w:tab w:val="left" w:pos="0"/>
        </w:tabs>
        <w:spacing w:before="120" w:beforeLines="50" w:after="240" w:afterLines="100" w:line="440" w:lineRule="atLeast"/>
        <w:jc w:val="center"/>
        <w:outlineLvl w:val="0"/>
        <w:rPr>
          <w:rFonts w:ascii="宋体" w:cs="宋体"/>
          <w:b/>
          <w:sz w:val="32"/>
          <w:szCs w:val="32"/>
        </w:rPr>
      </w:pPr>
      <w:bookmarkStart w:id="0" w:name="_Toc6067"/>
      <w:bookmarkStart w:id="1" w:name="_Toc22751"/>
      <w:bookmarkStart w:id="2" w:name="_Toc42325154"/>
      <w:bookmarkStart w:id="3" w:name="_Toc22261"/>
      <w:r>
        <w:rPr>
          <w:rFonts w:hint="eastAsia" w:ascii="宋体" w:hAnsi="宋体" w:cs="宋体"/>
          <w:b/>
          <w:sz w:val="32"/>
          <w:szCs w:val="32"/>
        </w:rPr>
        <w:t>磋商邀请</w:t>
      </w:r>
      <w:bookmarkEnd w:id="0"/>
      <w:bookmarkEnd w:id="1"/>
      <w:bookmarkEnd w:id="2"/>
      <w:bookmarkEnd w:id="3"/>
    </w:p>
    <w:p w14:paraId="6ED496DB">
      <w:pPr>
        <w:keepNext w:val="0"/>
        <w:keepLines w:val="0"/>
        <w:pageBreakBefore w:val="0"/>
        <w:kinsoku/>
        <w:wordWrap/>
        <w:overflowPunct/>
        <w:topLinePunct w:val="0"/>
        <w:autoSpaceDE/>
        <w:autoSpaceDN/>
        <w:bidi w:val="0"/>
        <w:adjustRightInd w:val="0"/>
        <w:snapToGrid w:val="0"/>
        <w:spacing w:line="440" w:lineRule="exact"/>
        <w:ind w:firstLine="422" w:firstLineChars="200"/>
        <w:textAlignment w:val="auto"/>
        <w:rPr>
          <w:rFonts w:ascii="宋体" w:cs="宋体"/>
          <w:szCs w:val="21"/>
        </w:rPr>
      </w:pPr>
      <w:r>
        <w:rPr>
          <w:rFonts w:hint="eastAsia" w:ascii="宋体" w:hAnsi="宋体" w:cs="宋体"/>
          <w:b/>
          <w:bCs/>
          <w:szCs w:val="21"/>
          <w:u w:val="single"/>
          <w:lang w:eastAsia="zh-CN"/>
        </w:rPr>
        <w:t>湖南省人民医院（湖南师范大学附属第一医院）</w:t>
      </w:r>
      <w:r>
        <w:rPr>
          <w:rFonts w:hint="eastAsia" w:ascii="宋体" w:hAnsi="宋体" w:cs="宋体"/>
          <w:b/>
          <w:bCs/>
          <w:szCs w:val="21"/>
          <w:u w:val="single"/>
          <w:lang w:val="en-US" w:eastAsia="zh-CN"/>
        </w:rPr>
        <w:t>的</w:t>
      </w:r>
      <w:r>
        <w:rPr>
          <w:rFonts w:hint="eastAsia" w:ascii="宋体" w:hAnsi="宋体" w:cs="宋体"/>
          <w:b/>
          <w:szCs w:val="21"/>
          <w:u w:val="single"/>
          <w:lang w:eastAsia="zh-CN"/>
        </w:rPr>
        <w:t>岳麓山院区生殖中心装修改造项目</w:t>
      </w:r>
      <w:r>
        <w:rPr>
          <w:rFonts w:hint="eastAsia" w:ascii="宋体" w:hAnsi="宋体" w:cs="宋体"/>
          <w:szCs w:val="21"/>
        </w:rPr>
        <w:t>进行竞争性磋商采购，现采用</w:t>
      </w:r>
      <w:r>
        <w:rPr>
          <w:rFonts w:hint="eastAsia" w:ascii="宋体" w:hAnsi="宋体" w:cs="宋体"/>
          <w:szCs w:val="21"/>
          <w:lang w:val="en-US" w:eastAsia="zh-CN"/>
        </w:rPr>
        <w:t>发布公告</w:t>
      </w:r>
      <w:r>
        <w:rPr>
          <w:rFonts w:hint="eastAsia" w:ascii="宋体" w:hAnsi="宋体" w:cs="宋体"/>
          <w:szCs w:val="21"/>
        </w:rPr>
        <w:t>方式，邀请</w:t>
      </w:r>
      <w:r>
        <w:rPr>
          <w:rFonts w:hint="eastAsia" w:ascii="宋体" w:hAnsi="宋体" w:cs="宋体"/>
          <w:color w:val="auto"/>
          <w:szCs w:val="21"/>
          <w:highlight w:val="none"/>
        </w:rPr>
        <w:t>符合资格条件的供应商</w:t>
      </w:r>
      <w:r>
        <w:rPr>
          <w:rFonts w:hint="eastAsia" w:ascii="宋体" w:hAnsi="宋体" w:cs="宋体"/>
          <w:szCs w:val="21"/>
        </w:rPr>
        <w:t>参与竞争性磋商采购活动。</w:t>
      </w:r>
    </w:p>
    <w:p w14:paraId="1D970AD6">
      <w:pPr>
        <w:keepNext w:val="0"/>
        <w:keepLines w:val="0"/>
        <w:pageBreakBefore w:val="0"/>
        <w:kinsoku/>
        <w:wordWrap/>
        <w:overflowPunct/>
        <w:topLinePunct w:val="0"/>
        <w:autoSpaceDE/>
        <w:autoSpaceDN/>
        <w:bidi w:val="0"/>
        <w:adjustRightInd w:val="0"/>
        <w:snapToGrid w:val="0"/>
        <w:spacing w:line="440" w:lineRule="exact"/>
        <w:textAlignment w:val="auto"/>
        <w:rPr>
          <w:rFonts w:ascii="宋体" w:cs="宋体"/>
          <w:b/>
          <w:szCs w:val="21"/>
        </w:rPr>
      </w:pPr>
      <w:r>
        <w:rPr>
          <w:rFonts w:hint="eastAsia" w:ascii="宋体" w:hAnsi="宋体" w:cs="宋体"/>
          <w:b/>
          <w:szCs w:val="21"/>
        </w:rPr>
        <w:t>一、采购项目基本概况</w:t>
      </w:r>
    </w:p>
    <w:p w14:paraId="4A5D1F91">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lang w:bidi="ar"/>
        </w:rPr>
        <w:t>1、采购项目名称：</w:t>
      </w:r>
      <w:r>
        <w:rPr>
          <w:rFonts w:hint="eastAsia" w:ascii="宋体" w:hAnsi="宋体" w:cs="宋体"/>
          <w:color w:val="auto"/>
          <w:kern w:val="0"/>
          <w:szCs w:val="21"/>
          <w:highlight w:val="none"/>
          <w:lang w:eastAsia="zh-CN" w:bidi="ar"/>
        </w:rPr>
        <w:t>岳麓山院区生殖中心装修改造项目</w:t>
      </w:r>
    </w:p>
    <w:p w14:paraId="75FD82A2">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lang w:bidi="ar"/>
        </w:rPr>
        <w:t>2、</w:t>
      </w:r>
      <w:r>
        <w:rPr>
          <w:rFonts w:hint="eastAsia" w:ascii="宋体" w:hAnsi="宋体" w:eastAsia="宋体" w:cs="宋体"/>
          <w:color w:val="000000" w:themeColor="text1"/>
          <w:kern w:val="0"/>
          <w:szCs w:val="21"/>
          <w:highlight w:val="none"/>
          <w:lang w:bidi="ar"/>
          <w14:textFill>
            <w14:solidFill>
              <w14:schemeClr w14:val="tx1"/>
            </w14:solidFill>
          </w14:textFill>
        </w:rPr>
        <w:t>政府采购计划编号：(2026)430000003284-1</w:t>
      </w:r>
    </w:p>
    <w:p w14:paraId="02657080">
      <w:pPr>
        <w:keepNext w:val="0"/>
        <w:keepLines w:val="0"/>
        <w:pageBreakBefore w:val="0"/>
        <w:widowControl/>
        <w:kinsoku/>
        <w:wordWrap/>
        <w:overflowPunct/>
        <w:topLinePunct w:val="0"/>
        <w:autoSpaceDE/>
        <w:autoSpaceDN/>
        <w:bidi w:val="0"/>
        <w:spacing w:line="440" w:lineRule="exact"/>
        <w:ind w:firstLine="42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kern w:val="0"/>
          <w:szCs w:val="21"/>
          <w:highlight w:val="none"/>
          <w:lang w:bidi="ar"/>
        </w:rPr>
        <w:t>3、委托代理编号：</w:t>
      </w:r>
      <w:r>
        <w:rPr>
          <w:rFonts w:hint="eastAsia" w:ascii="宋体" w:hAnsi="宋体" w:cs="宋体"/>
          <w:color w:val="auto"/>
          <w:kern w:val="0"/>
          <w:szCs w:val="21"/>
          <w:highlight w:val="none"/>
          <w:lang w:eastAsia="zh-CN" w:bidi="ar"/>
        </w:rPr>
        <w:t xml:space="preserve"> HNZJC2026-GC(C6)-724</w:t>
      </w:r>
    </w:p>
    <w:p w14:paraId="32DC18AE">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4、采购项目预算：</w:t>
      </w:r>
      <w:r>
        <w:rPr>
          <w:rFonts w:hint="eastAsia" w:ascii="宋体" w:hAnsi="宋体" w:cs="宋体"/>
          <w:color w:val="auto"/>
          <w:kern w:val="0"/>
          <w:szCs w:val="21"/>
          <w:highlight w:val="none"/>
          <w:lang w:val="en-US" w:eastAsia="zh-CN" w:bidi="ar"/>
        </w:rPr>
        <w:t>3880000.00</w:t>
      </w:r>
      <w:r>
        <w:rPr>
          <w:rFonts w:hint="eastAsia" w:ascii="宋体" w:hAnsi="宋体" w:eastAsia="宋体" w:cs="宋体"/>
          <w:color w:val="auto"/>
          <w:kern w:val="0"/>
          <w:szCs w:val="21"/>
          <w:highlight w:val="none"/>
          <w:lang w:bidi="ar"/>
        </w:rPr>
        <w:t xml:space="preserve">元 </w:t>
      </w:r>
    </w:p>
    <w:p w14:paraId="5EC1DFAF">
      <w:pPr>
        <w:keepNext w:val="0"/>
        <w:keepLines w:val="0"/>
        <w:pageBreakBefore w:val="0"/>
        <w:widowControl/>
        <w:kinsoku/>
        <w:wordWrap/>
        <w:overflowPunct/>
        <w:topLinePunct w:val="0"/>
        <w:autoSpaceDE/>
        <w:autoSpaceDN/>
        <w:bidi w:val="0"/>
        <w:spacing w:line="440" w:lineRule="exact"/>
        <w:ind w:firstLine="84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1312" behindDoc="0" locked="1" layoutInCell="0" allowOverlap="1">
                <wp:simplePos x="0" y="0"/>
                <wp:positionH relativeFrom="column">
                  <wp:posOffset>0</wp:posOffset>
                </wp:positionH>
                <wp:positionV relativeFrom="paragraph">
                  <wp:posOffset>0</wp:posOffset>
                </wp:positionV>
                <wp:extent cx="635" cy="0"/>
                <wp:effectExtent l="0" t="0" r="0" b="0"/>
                <wp:wrapNone/>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1312;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ItT9YakBAABZAwAADgAA&#10;AAAAAAABACAAAAAeAQAAZHJzL2Uyb0RvYy54bWxQSwUGAAAAAAYABgBZAQAAOQU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4" name="矩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wpmqGakBAABZ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sym w:font="Wingdings 2" w:char="0052"/>
      </w:r>
      <w:r>
        <w:rPr>
          <w:rFonts w:hint="eastAsia" w:ascii="宋体" w:hAnsi="宋体" w:eastAsia="宋体" w:cs="宋体"/>
          <w:color w:val="auto"/>
          <w:kern w:val="0"/>
          <w:szCs w:val="21"/>
          <w:highlight w:val="none"/>
          <w:lang w:bidi="ar"/>
        </w:rPr>
        <w:t>支持预付款，预付比例：</w:t>
      </w:r>
      <w:r>
        <w:rPr>
          <w:rFonts w:hint="eastAsia" w:ascii="宋体" w:hAnsi="宋体" w:cs="宋体"/>
          <w:color w:val="auto"/>
          <w:kern w:val="0"/>
          <w:szCs w:val="21"/>
          <w:highlight w:val="none"/>
          <w:u w:val="single"/>
          <w:lang w:val="en-US" w:eastAsia="zh-CN" w:bidi="ar"/>
        </w:rPr>
        <w:t>20</w:t>
      </w:r>
      <w:r>
        <w:rPr>
          <w:rFonts w:hint="eastAsia" w:ascii="宋体" w:hAnsi="宋体" w:eastAsia="宋体" w:cs="宋体"/>
          <w:color w:val="auto"/>
          <w:kern w:val="0"/>
          <w:szCs w:val="21"/>
          <w:highlight w:val="none"/>
          <w:u w:val="single"/>
          <w:lang w:bidi="ar"/>
        </w:rPr>
        <w:t>%</w:t>
      </w:r>
      <w:r>
        <w:rPr>
          <w:rFonts w:hint="eastAsia" w:ascii="宋体" w:hAnsi="宋体" w:eastAsia="宋体" w:cs="宋体"/>
          <w:color w:val="auto"/>
          <w:kern w:val="0"/>
          <w:szCs w:val="21"/>
          <w:highlight w:val="none"/>
          <w:lang w:bidi="ar"/>
        </w:rPr>
        <w:t xml:space="preserve"> </w:t>
      </w:r>
    </w:p>
    <w:p w14:paraId="630FC08E">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5、本项目对应的中小企业划分标准所属行业：建筑业</w:t>
      </w:r>
    </w:p>
    <w:p w14:paraId="0D253B3B">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6、评标方法： </w:t>
      </w:r>
      <w:r>
        <w:rPr>
          <w:rFonts w:hint="eastAsia" w:ascii="宋体" w:hAnsi="宋体" w:eastAsia="宋体" w:cs="宋体"/>
          <w:color w:val="auto"/>
          <w:kern w:val="0"/>
          <w:szCs w:val="21"/>
          <w:highlight w:val="none"/>
          <w:lang w:bidi="ar"/>
        </w:rPr>
        <w:sym w:font="Wingdings 2" w:char="00A3"/>
      </w:r>
      <w:r>
        <w:rPr>
          <w:rFonts w:hint="eastAsia" w:ascii="宋体" w:hAnsi="宋体" w:eastAsia="宋体" w:cs="宋体"/>
          <w:color w:val="auto"/>
          <w:kern w:val="0"/>
          <w:szCs w:val="21"/>
          <w:highlight w:val="none"/>
          <w:lang w:bidi="ar"/>
        </w:rPr>
        <w:t xml:space="preserve">最低价法 </w:t>
      </w:r>
      <w:r>
        <w:rPr>
          <w:rFonts w:hint="eastAsia" w:ascii="宋体" w:hAnsi="宋体" w:eastAsia="宋体" w:cs="宋体"/>
          <w:color w:val="auto"/>
          <w:kern w:val="0"/>
          <w:szCs w:val="21"/>
          <w:highlight w:val="none"/>
          <w:lang w:bidi="ar"/>
        </w:rPr>
        <w:sym w:font="Wingdings 2" w:char="0052"/>
      </w:r>
      <w:r>
        <w:rPr>
          <w:rFonts w:hint="eastAsia" w:ascii="宋体" w:hAnsi="宋体" w:eastAsia="宋体" w:cs="宋体"/>
          <w:color w:val="auto"/>
          <w:kern w:val="0"/>
          <w:szCs w:val="21"/>
          <w:highlight w:val="none"/>
          <w:lang w:bidi="ar"/>
        </w:rPr>
        <w:t xml:space="preserve">综合评分法 </w:t>
      </w:r>
    </w:p>
    <w:p w14:paraId="36A1BDAA">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yellow"/>
        </w:rPr>
      </w:pPr>
      <w:r>
        <w:rPr>
          <w:rFonts w:hint="eastAsia" w:ascii="宋体" w:hAnsi="宋体" w:eastAsia="宋体" w:cs="宋体"/>
          <w:color w:val="auto"/>
          <w:kern w:val="0"/>
          <w:szCs w:val="21"/>
          <w:highlight w:val="none"/>
          <w:lang w:bidi="ar"/>
        </w:rPr>
        <w:t>7、合同定价方式：</w:t>
      </w:r>
      <w:r>
        <w:rPr>
          <w:rFonts w:hint="eastAsia" w:ascii="宋体" w:hAnsi="宋体" w:eastAsia="宋体" w:cs="宋体"/>
          <w:color w:val="auto"/>
          <w:kern w:val="0"/>
          <w:szCs w:val="21"/>
          <w:highlight w:val="none"/>
          <w:lang w:bidi="ar"/>
        </w:rPr>
        <w:sym w:font="Wingdings 2" w:char="00A3"/>
      </w: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2336" behindDoc="0" locked="1" layoutInCell="0" allowOverlap="1">
                <wp:simplePos x="0" y="0"/>
                <wp:positionH relativeFrom="column">
                  <wp:posOffset>0</wp:posOffset>
                </wp:positionH>
                <wp:positionV relativeFrom="paragraph">
                  <wp:posOffset>0</wp:posOffset>
                </wp:positionV>
                <wp:extent cx="635" cy="0"/>
                <wp:effectExtent l="0" t="0" r="0" b="0"/>
                <wp:wrapNone/>
                <wp:docPr id="7" name="矩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2336;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0nLWXakBAABZAwAADgAA&#10;AAAAAAABACAAAAAeAQAAZHJzL2Uyb0RvYy54bWxQSwUGAAAAAAYABgBZAQAAOQU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8" name="矩形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4cJf3PAAAA/wAAAA8AAAAAAAAA&#10;AQAgAAAAIgAAAGRycy9kb3ducmV2LnhtbFBLAQIUABQAAAAIAIdO4kDDMyjTqAEAAFkDAAAOAAAA&#10;AAAAAAEAIAAAAB4BAABkcnMvZTJvRG9jLnhtbFBLBQYAAAAABgAGAFkBAAA4BQ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t xml:space="preserve">固定总价 </w:t>
      </w:r>
      <w:r>
        <w:rPr>
          <w:rFonts w:hint="eastAsia" w:ascii="宋体" w:hAnsi="宋体" w:eastAsia="宋体" w:cs="宋体"/>
          <w:color w:val="auto"/>
          <w:kern w:val="0"/>
          <w:szCs w:val="21"/>
          <w:highlight w:val="none"/>
          <w:lang w:bidi="ar"/>
        </w:rPr>
        <w:sym w:font="Wingdings 2" w:char="0052"/>
      </w: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3360" behindDoc="0" locked="1" layoutInCell="0" allowOverlap="1">
                <wp:simplePos x="0" y="0"/>
                <wp:positionH relativeFrom="column">
                  <wp:posOffset>0</wp:posOffset>
                </wp:positionH>
                <wp:positionV relativeFrom="paragraph">
                  <wp:posOffset>0</wp:posOffset>
                </wp:positionV>
                <wp:extent cx="635" cy="0"/>
                <wp:effectExtent l="0" t="0" r="0" b="0"/>
                <wp:wrapNone/>
                <wp:docPr id="5" name="矩形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3360;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4cJf3PAAAA/wAAAA8AAAAAAAAA&#10;AQAgAAAAIgAAAGRycy9kb3ducmV2LnhtbFBLAQIUABQAAAAIAIdO4kAyP4ElqAEAAFkDAAAOAAAA&#10;AAAAAAEAIAAAAB4BAABkcnMvZTJvRG9jLnhtbFBLBQYAAAAABgAGAFkBAAA4BQ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9" name="矩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M5UD76kBAABZ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t xml:space="preserve">固定单价 </w:t>
      </w:r>
      <w:r>
        <w:rPr>
          <w:rFonts w:hint="eastAsia" w:ascii="宋体" w:hAnsi="宋体" w:eastAsia="宋体" w:cs="宋体"/>
          <w:color w:val="auto"/>
          <w:kern w:val="0"/>
          <w:szCs w:val="21"/>
          <w:highlight w:val="none"/>
          <w:lang w:bidi="ar"/>
        </w:rPr>
        <w:sym w:font="Wingdings 2" w:char="00A3"/>
      </w:r>
      <w:r>
        <w:rPr>
          <w:rFonts w:hint="eastAsia" w:ascii="宋体" w:hAnsi="宋体" w:eastAsia="宋体" w:cs="宋体"/>
          <w:color w:val="auto"/>
          <w:kern w:val="0"/>
          <w:szCs w:val="21"/>
          <w:highlight w:val="none"/>
          <w:lang w:bidi="ar"/>
        </w:rPr>
        <w:t xml:space="preserve">成本补偿 </w:t>
      </w:r>
      <w:r>
        <w:rPr>
          <w:rFonts w:hint="eastAsia" w:ascii="宋体" w:hAnsi="宋体" w:eastAsia="宋体" w:cs="宋体"/>
          <w:color w:val="auto"/>
          <w:kern w:val="0"/>
          <w:szCs w:val="21"/>
          <w:highlight w:val="none"/>
          <w:lang w:bidi="ar"/>
        </w:rPr>
        <w:sym w:font="Wingdings 2" w:char="00A3"/>
      </w: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4384" behindDoc="0" locked="1" layoutInCell="0" allowOverlap="1">
                <wp:simplePos x="0" y="0"/>
                <wp:positionH relativeFrom="column">
                  <wp:posOffset>0</wp:posOffset>
                </wp:positionH>
                <wp:positionV relativeFrom="paragraph">
                  <wp:posOffset>0</wp:posOffset>
                </wp:positionV>
                <wp:extent cx="635" cy="0"/>
                <wp:effectExtent l="0" t="0" r="0" b="0"/>
                <wp:wrapNone/>
                <wp:docPr id="10" name="矩形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4384;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yE8v8akBAABbAwAADgAA&#10;AAAAAAABACAAAAAeAQAAZHJzL2Uyb0RvYy54bWxQSwUGAAAAAAYABgBZAQAAOQU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11"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uilDUakBAABb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t xml:space="preserve">绩效激励 </w:t>
      </w:r>
    </w:p>
    <w:p w14:paraId="04078FBB">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8、合同履行期限：详见磋商文件 </w:t>
      </w:r>
    </w:p>
    <w:p w14:paraId="62D392D8">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9、本项目分阶段要求投标人提供以下保证：</w:t>
      </w:r>
    </w:p>
    <w:p w14:paraId="045C5EB4">
      <w:pPr>
        <w:keepNext w:val="0"/>
        <w:keepLines w:val="0"/>
        <w:pageBreakBefore w:val="0"/>
        <w:widowControl/>
        <w:kinsoku/>
        <w:wordWrap/>
        <w:overflowPunct/>
        <w:topLinePunct w:val="0"/>
        <w:autoSpaceDE/>
        <w:autoSpaceDN/>
        <w:bidi w:val="0"/>
        <w:spacing w:line="440" w:lineRule="exact"/>
        <w:ind w:firstLine="84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5408" behindDoc="0" locked="1" layoutInCell="0" allowOverlap="1">
                <wp:simplePos x="0" y="0"/>
                <wp:positionH relativeFrom="column">
                  <wp:posOffset>0</wp:posOffset>
                </wp:positionH>
                <wp:positionV relativeFrom="paragraph">
                  <wp:posOffset>0</wp:posOffset>
                </wp:positionV>
                <wp:extent cx="635" cy="0"/>
                <wp:effectExtent l="0" t="0" r="0" b="0"/>
                <wp:wrapNone/>
                <wp:docPr id="2"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5408;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4k9TkakBAABZAwAADgAA&#10;AAAAAAABACAAAAAeAQAAZHJzL2Uyb0RvYy54bWxQSwUGAAAAAAYABgBZAQAAOQU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12"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bYWGaqkBAABb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sym w:font="Wingdings 2" w:char="00A3"/>
      </w:r>
      <w:r>
        <w:rPr>
          <w:rFonts w:hint="eastAsia" w:ascii="宋体" w:hAnsi="宋体" w:eastAsia="宋体" w:cs="宋体"/>
          <w:color w:val="auto"/>
          <w:kern w:val="0"/>
          <w:szCs w:val="21"/>
          <w:highlight w:val="none"/>
          <w:lang w:bidi="ar"/>
        </w:rPr>
        <w:t>投标保证金：采购项目预算的</w:t>
      </w:r>
      <w:r>
        <w:rPr>
          <w:rFonts w:hint="eastAsia" w:ascii="宋体" w:hAnsi="宋体" w:eastAsia="宋体" w:cs="宋体"/>
          <w:color w:val="auto"/>
          <w:kern w:val="0"/>
          <w:szCs w:val="21"/>
          <w:highlight w:val="none"/>
          <w:u w:val="single"/>
          <w:lang w:bidi="ar"/>
        </w:rPr>
        <w:t xml:space="preserve"> </w:t>
      </w:r>
      <w:r>
        <w:rPr>
          <w:rFonts w:hint="eastAsia" w:ascii="宋体" w:hAnsi="宋体" w:cs="宋体"/>
          <w:color w:val="auto"/>
          <w:kern w:val="0"/>
          <w:szCs w:val="21"/>
          <w:highlight w:val="none"/>
          <w:u w:val="single"/>
          <w:lang w:val="en-US" w:eastAsia="zh-CN" w:bidi="ar"/>
        </w:rPr>
        <w:t>/</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 xml:space="preserve">%； </w:t>
      </w:r>
    </w:p>
    <w:p w14:paraId="35CF3E12">
      <w:pPr>
        <w:keepNext w:val="0"/>
        <w:keepLines w:val="0"/>
        <w:pageBreakBefore w:val="0"/>
        <w:widowControl/>
        <w:kinsoku/>
        <w:wordWrap/>
        <w:overflowPunct/>
        <w:topLinePunct w:val="0"/>
        <w:autoSpaceDE/>
        <w:autoSpaceDN/>
        <w:bidi w:val="0"/>
        <w:spacing w:line="440" w:lineRule="exact"/>
        <w:ind w:firstLine="84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6432" behindDoc="0" locked="1" layoutInCell="0" allowOverlap="1">
                <wp:simplePos x="0" y="0"/>
                <wp:positionH relativeFrom="column">
                  <wp:posOffset>0</wp:posOffset>
                </wp:positionH>
                <wp:positionV relativeFrom="paragraph">
                  <wp:posOffset>0</wp:posOffset>
                </wp:positionV>
                <wp:extent cx="635" cy="0"/>
                <wp:effectExtent l="0" t="0" r="0" b="0"/>
                <wp:wrapNone/>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6432;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4cJf3PAAAA/wAAAA8AAAAAAAAA&#10;AQAgAAAAIgAAAGRycy9kb3ducmV2LnhtbFBLAQIUABQAAAAIAIdO4kDypC/VqAEAAFkDAAAOAAAA&#10;AAAAAAEAIAAAAB4BAABkcnMvZTJvRG9jLnhtbFBLBQYAAAAABgAGAFkBAAA4BQ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Eul4rakBAABZ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sym w:font="Wingdings 2" w:char="0052"/>
      </w:r>
      <w:r>
        <w:rPr>
          <w:rFonts w:hint="eastAsia" w:ascii="宋体" w:hAnsi="宋体" w:eastAsia="宋体" w:cs="宋体"/>
          <w:color w:val="auto"/>
          <w:kern w:val="0"/>
          <w:szCs w:val="21"/>
          <w:highlight w:val="none"/>
          <w:lang w:bidi="ar"/>
        </w:rPr>
        <w:t>履约保证金：中标金额的</w:t>
      </w:r>
      <w:r>
        <w:rPr>
          <w:rFonts w:hint="eastAsia" w:ascii="宋体" w:hAnsi="宋体" w:eastAsia="宋体" w:cs="宋体"/>
          <w:color w:val="auto"/>
          <w:kern w:val="0"/>
          <w:szCs w:val="21"/>
          <w:highlight w:val="none"/>
          <w:u w:val="single"/>
          <w:lang w:bidi="ar"/>
        </w:rPr>
        <w:t xml:space="preserve"> 8 </w:t>
      </w:r>
      <w:r>
        <w:rPr>
          <w:rFonts w:hint="eastAsia" w:ascii="宋体" w:hAnsi="宋体" w:eastAsia="宋体" w:cs="宋体"/>
          <w:color w:val="auto"/>
          <w:kern w:val="0"/>
          <w:szCs w:val="21"/>
          <w:highlight w:val="none"/>
          <w:lang w:bidi="ar"/>
        </w:rPr>
        <w:t xml:space="preserve">%； </w:t>
      </w:r>
    </w:p>
    <w:p w14:paraId="0731AA5E">
      <w:pPr>
        <w:keepNext w:val="0"/>
        <w:keepLines w:val="0"/>
        <w:pageBreakBefore w:val="0"/>
        <w:widowControl/>
        <w:kinsoku/>
        <w:wordWrap/>
        <w:overflowPunct/>
        <w:topLinePunct w:val="0"/>
        <w:autoSpaceDE/>
        <w:autoSpaceDN/>
        <w:bidi w:val="0"/>
        <w:spacing w:line="440" w:lineRule="exact"/>
        <w:ind w:firstLine="840"/>
        <w:jc w:val="left"/>
        <w:textAlignment w:val="auto"/>
        <w:rPr>
          <w:rFonts w:ascii="宋体" w:cs="宋体"/>
          <w:szCs w:val="21"/>
          <w:highlight w:val="none"/>
        </w:rPr>
      </w:pPr>
      <w:r>
        <w:rPr>
          <w:rFonts w:hint="eastAsia" w:ascii="宋体" w:hAnsi="宋体" w:eastAsia="宋体" w:cs="宋体"/>
          <w:color w:val="auto"/>
          <w:kern w:val="0"/>
          <w:szCs w:val="21"/>
          <w:highlight w:val="none"/>
          <w:lang w:bidi="ar"/>
        </w:rPr>
        <mc:AlternateContent>
          <mc:Choice Requires="wps">
            <w:drawing>
              <wp:anchor distT="0" distB="0" distL="114300" distR="114300" simplePos="0" relativeHeight="251667456" behindDoc="0" locked="1" layoutInCell="0" allowOverlap="1">
                <wp:simplePos x="0" y="0"/>
                <wp:positionH relativeFrom="column">
                  <wp:posOffset>0</wp:posOffset>
                </wp:positionH>
                <wp:positionV relativeFrom="paragraph">
                  <wp:posOffset>0</wp:posOffset>
                </wp:positionV>
                <wp:extent cx="635" cy="0"/>
                <wp:effectExtent l="0" t="0" r="0" b="0"/>
                <wp:wrapNone/>
                <wp:docPr id="13" name="矩形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anchor>
            </w:drawing>
          </mc:Choice>
          <mc:Fallback>
            <w:pict>
              <v:rect id="_x0000_s1026" o:spid="_x0000_s1026" o:spt="1" style="position:absolute;left:0pt;margin-left:0pt;margin-top:0pt;height:0pt;width:0.05pt;z-index:251667456;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H+PqyqkBAABbAwAADgAA&#10;AAAAAAABACAAAAAeAQAAZHJzL2Uyb0RvYy54bWxQSwUGAAAAAAYABgBZAQAAOQUAAAAA&#10;">
                <v:fill on="f" focussize="0,0"/>
                <v:stroke on="f"/>
                <v:imagedata o:title=""/>
                <o:lock v:ext="edit" aspectratio="t"/>
                <w10:anchorlock/>
              </v:rect>
            </w:pict>
          </mc:Fallback>
        </mc:AlternateContent>
      </w:r>
      <w:r>
        <w:rPr>
          <w:rFonts w:hint="eastAsia" w:ascii="宋体" w:hAnsi="宋体" w:eastAsia="宋体" w:cs="宋体"/>
          <w:color w:val="auto"/>
          <w:kern w:val="0"/>
          <w:szCs w:val="21"/>
          <w:highlight w:val="none"/>
          <w:lang w:bidi="ar"/>
        </w:rPr>
        <mc:AlternateContent>
          <mc:Choice Requires="wps">
            <w:drawing>
              <wp:inline distT="0" distB="0" distL="114300" distR="114300">
                <wp:extent cx="635" cy="0"/>
                <wp:effectExtent l="0" t="0" r="0" b="0"/>
                <wp:docPr id="14" name="矩形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CX9zwAAAP8AAAAPAAAAAAAA&#10;AAEAIAAAACIAAABkcnMvZG93bnJldi54bWxQSwECFAAUAAAACACHTuJAw9wNHakBAABbAwAADgAA&#10;AAAAAAABACAAAAAeAQAAZHJzL2Uyb0RvYy54bWxQSwUGAAAAAAYABgBZAQAAOQUAAAAA&#10;">
                <v:fill on="f" focussize="0,0"/>
                <v:stroke on="f"/>
                <v:imagedata o:title=""/>
                <o:lock v:ext="edit" aspectratio="t"/>
                <w10:wrap type="none"/>
                <w10:anchorlock/>
              </v:rect>
            </w:pict>
          </mc:Fallback>
        </mc:AlternateContent>
      </w:r>
      <w:r>
        <w:rPr>
          <w:rFonts w:hint="eastAsia" w:ascii="宋体" w:hAnsi="宋体" w:eastAsia="宋体" w:cs="宋体"/>
          <w:color w:val="auto"/>
          <w:kern w:val="0"/>
          <w:szCs w:val="21"/>
          <w:highlight w:val="none"/>
          <w:lang w:bidi="ar"/>
        </w:rPr>
        <w:sym w:font="Wingdings 2" w:char="0052"/>
      </w:r>
      <w:r>
        <w:rPr>
          <w:rFonts w:hint="eastAsia" w:ascii="宋体" w:hAnsi="宋体" w:eastAsia="宋体" w:cs="宋体"/>
          <w:color w:val="auto"/>
          <w:kern w:val="0"/>
          <w:szCs w:val="21"/>
          <w:highlight w:val="none"/>
          <w:lang w:bidi="ar"/>
        </w:rPr>
        <w:t>质量保证金：合同金额的</w:t>
      </w:r>
      <w:r>
        <w:rPr>
          <w:rFonts w:hint="eastAsia" w:ascii="宋体" w:hAnsi="宋体" w:eastAsia="宋体" w:cs="宋体"/>
          <w:color w:val="auto"/>
          <w:kern w:val="0"/>
          <w:szCs w:val="21"/>
          <w:highlight w:val="none"/>
          <w:u w:val="single"/>
          <w:lang w:bidi="ar"/>
        </w:rPr>
        <w:t xml:space="preserve"> 3 </w:t>
      </w:r>
      <w:r>
        <w:rPr>
          <w:rFonts w:hint="eastAsia" w:ascii="宋体" w:hAnsi="宋体" w:eastAsia="宋体" w:cs="宋体"/>
          <w:color w:val="auto"/>
          <w:kern w:val="0"/>
          <w:szCs w:val="21"/>
          <w:highlight w:val="none"/>
          <w:lang w:bidi="ar"/>
        </w:rPr>
        <w:t xml:space="preserve">%； </w:t>
      </w:r>
    </w:p>
    <w:p w14:paraId="00C01283">
      <w:pPr>
        <w:adjustRightInd w:val="0"/>
        <w:snapToGrid w:val="0"/>
        <w:spacing w:before="120" w:beforeLines="50" w:line="360" w:lineRule="auto"/>
        <w:rPr>
          <w:rFonts w:hint="eastAsia" w:ascii="宋体" w:hAnsi="宋体" w:cs="宋体"/>
          <w:b/>
          <w:bCs/>
          <w:szCs w:val="21"/>
          <w:highlight w:val="none"/>
        </w:rPr>
      </w:pPr>
      <w:r>
        <w:rPr>
          <w:rFonts w:hint="eastAsia" w:ascii="宋体" w:hAnsi="宋体" w:cs="宋体"/>
          <w:b/>
          <w:szCs w:val="21"/>
          <w:highlight w:val="none"/>
        </w:rPr>
        <w:t>二、采购</w:t>
      </w:r>
      <w:r>
        <w:rPr>
          <w:rFonts w:hint="eastAsia" w:ascii="宋体" w:hAnsi="宋体" w:cs="宋体"/>
          <w:b/>
          <w:bCs/>
          <w:szCs w:val="21"/>
          <w:highlight w:val="none"/>
          <w:lang w:val="en-US" w:eastAsia="zh-CN"/>
        </w:rPr>
        <w:t>需求</w:t>
      </w:r>
      <w:r>
        <w:rPr>
          <w:rFonts w:hint="eastAsia" w:ascii="宋体" w:hAnsi="宋体" w:cs="宋体"/>
          <w:b/>
          <w:bCs/>
          <w:szCs w:val="21"/>
          <w:highlight w:val="none"/>
        </w:rPr>
        <w:t>：</w:t>
      </w:r>
    </w:p>
    <w:tbl>
      <w:tblPr>
        <w:tblStyle w:val="90"/>
        <w:tblW w:w="4997" w:type="pct"/>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652"/>
        <w:gridCol w:w="2363"/>
        <w:gridCol w:w="1688"/>
        <w:gridCol w:w="654"/>
        <w:gridCol w:w="1709"/>
      </w:tblGrid>
      <w:tr w14:paraId="33D3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tblCellSpacing w:w="0" w:type="dxa"/>
        </w:trPr>
        <w:tc>
          <w:tcPr>
            <w:tcW w:w="505" w:type="pct"/>
            <w:noWrap/>
            <w:vAlign w:val="center"/>
          </w:tcPr>
          <w:p w14:paraId="24CEC178">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包名称</w:t>
            </w:r>
          </w:p>
        </w:tc>
        <w:tc>
          <w:tcPr>
            <w:tcW w:w="920" w:type="pct"/>
            <w:noWrap/>
            <w:vAlign w:val="center"/>
          </w:tcPr>
          <w:p w14:paraId="01157074">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最高限价（元）</w:t>
            </w:r>
          </w:p>
        </w:tc>
        <w:tc>
          <w:tcPr>
            <w:tcW w:w="1316" w:type="pct"/>
            <w:noWrap/>
            <w:vAlign w:val="center"/>
          </w:tcPr>
          <w:p w14:paraId="5EEFC9BB">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标的名称</w:t>
            </w:r>
          </w:p>
        </w:tc>
        <w:tc>
          <w:tcPr>
            <w:tcW w:w="940" w:type="pct"/>
            <w:noWrap/>
            <w:vAlign w:val="center"/>
          </w:tcPr>
          <w:p w14:paraId="303561EC">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简要技术要求</w:t>
            </w:r>
          </w:p>
        </w:tc>
        <w:tc>
          <w:tcPr>
            <w:tcW w:w="364" w:type="pct"/>
            <w:noWrap/>
            <w:vAlign w:val="center"/>
          </w:tcPr>
          <w:p w14:paraId="3F3F3C74">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数量</w:t>
            </w:r>
          </w:p>
        </w:tc>
        <w:tc>
          <w:tcPr>
            <w:tcW w:w="952" w:type="pct"/>
            <w:noWrap/>
            <w:vAlign w:val="center"/>
          </w:tcPr>
          <w:p w14:paraId="09F60B78">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bidi="ar"/>
              </w:rPr>
              <w:t>标的预算（元）</w:t>
            </w:r>
          </w:p>
        </w:tc>
      </w:tr>
      <w:tr w14:paraId="6EC1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blCellSpacing w:w="0" w:type="dxa"/>
        </w:trPr>
        <w:tc>
          <w:tcPr>
            <w:tcW w:w="505" w:type="pct"/>
            <w:noWrap w:val="0"/>
            <w:vAlign w:val="center"/>
          </w:tcPr>
          <w:p w14:paraId="2888CA92">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包1</w:t>
            </w:r>
          </w:p>
        </w:tc>
        <w:tc>
          <w:tcPr>
            <w:tcW w:w="920" w:type="pct"/>
            <w:noWrap w:val="0"/>
            <w:vAlign w:val="center"/>
          </w:tcPr>
          <w:p w14:paraId="733ACDF5">
            <w:pPr>
              <w:widowControl/>
              <w:spacing w:before="38"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3870553.21</w:t>
            </w:r>
          </w:p>
        </w:tc>
        <w:tc>
          <w:tcPr>
            <w:tcW w:w="1316" w:type="pct"/>
            <w:noWrap w:val="0"/>
            <w:vAlign w:val="center"/>
          </w:tcPr>
          <w:p w14:paraId="7EA840DC">
            <w:pPr>
              <w:widowControl/>
              <w:spacing w:before="38"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岳麓山院区生殖中心装修改造项目</w:t>
            </w:r>
          </w:p>
        </w:tc>
        <w:tc>
          <w:tcPr>
            <w:tcW w:w="940" w:type="pct"/>
            <w:noWrap w:val="0"/>
            <w:vAlign w:val="center"/>
          </w:tcPr>
          <w:p w14:paraId="52CD661D">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详见磋商文件</w:t>
            </w:r>
          </w:p>
        </w:tc>
        <w:tc>
          <w:tcPr>
            <w:tcW w:w="364" w:type="pct"/>
            <w:noWrap w:val="0"/>
            <w:vAlign w:val="center"/>
          </w:tcPr>
          <w:p w14:paraId="2A746F93">
            <w:pPr>
              <w:widowControl/>
              <w:spacing w:before="38"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1</w:t>
            </w:r>
          </w:p>
        </w:tc>
        <w:tc>
          <w:tcPr>
            <w:tcW w:w="952" w:type="pct"/>
            <w:noWrap w:val="0"/>
            <w:vAlign w:val="center"/>
          </w:tcPr>
          <w:p w14:paraId="734995F1">
            <w:pPr>
              <w:widowControl/>
              <w:spacing w:before="38"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3880000.00</w:t>
            </w:r>
          </w:p>
        </w:tc>
      </w:tr>
    </w:tbl>
    <w:p w14:paraId="19B177ED">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说明： </w:t>
      </w:r>
    </w:p>
    <w:p w14:paraId="0977C4A0">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1.节能产品实行强制采购的，需提供国家认证机构出具的、处于有效期内的节能产品证书。 </w:t>
      </w:r>
    </w:p>
    <w:p w14:paraId="77BEE56B">
      <w:pPr>
        <w:keepNext w:val="0"/>
        <w:keepLines w:val="0"/>
        <w:pageBreakBefore w:val="0"/>
        <w:widowControl/>
        <w:kinsoku/>
        <w:wordWrap/>
        <w:overflowPunct/>
        <w:topLinePunct w:val="0"/>
        <w:autoSpaceDE/>
        <w:autoSpaceDN/>
        <w:bidi w:val="0"/>
        <w:spacing w:line="440" w:lineRule="exact"/>
        <w:ind w:firstLine="420"/>
        <w:jc w:val="left"/>
        <w:textAlignment w:val="auto"/>
        <w:rPr>
          <w:rFonts w:ascii="宋体" w:cs="宋体"/>
          <w:b/>
          <w:szCs w:val="21"/>
          <w:highlight w:val="none"/>
        </w:rPr>
      </w:pPr>
      <w:r>
        <w:rPr>
          <w:rFonts w:hint="eastAsia" w:ascii="宋体" w:hAnsi="宋体" w:eastAsia="宋体" w:cs="宋体"/>
          <w:color w:val="auto"/>
          <w:kern w:val="0"/>
          <w:szCs w:val="21"/>
          <w:highlight w:val="none"/>
          <w:lang w:bidi="ar"/>
        </w:rPr>
        <w:t>2.同意购买进口产品的，不限制满足采购需求的国内产品参与投标。</w:t>
      </w:r>
    </w:p>
    <w:p w14:paraId="1A1DB4DE">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bCs/>
          <w:szCs w:val="21"/>
          <w:highlight w:val="none"/>
          <w:lang w:val="en-US" w:eastAsia="zh-CN"/>
        </w:rPr>
      </w:pPr>
      <w:bookmarkStart w:id="4" w:name="_Toc9411"/>
      <w:r>
        <w:rPr>
          <w:rFonts w:hint="eastAsia" w:ascii="宋体" w:hAnsi="宋体" w:eastAsia="宋体" w:cs="宋体"/>
          <w:b/>
          <w:bCs/>
          <w:szCs w:val="21"/>
          <w:highlight w:val="none"/>
          <w:lang w:val="en-US" w:eastAsia="zh-CN"/>
        </w:rPr>
        <w:t>三、采购项目需落实的政府采购政策</w:t>
      </w:r>
      <w:bookmarkEnd w:id="4"/>
    </w:p>
    <w:p w14:paraId="63B08D7B">
      <w:pPr>
        <w:keepNext w:val="0"/>
        <w:keepLines w:val="0"/>
        <w:pageBreakBefore w:val="0"/>
        <w:numPr>
          <w:ilvl w:val="255"/>
          <w:numId w:val="0"/>
        </w:numPr>
        <w:kinsoku/>
        <w:wordWrap/>
        <w:overflowPunct/>
        <w:topLinePunct w:val="0"/>
        <w:autoSpaceDE/>
        <w:autoSpaceDN/>
        <w:bidi w:val="0"/>
        <w:spacing w:line="440" w:lineRule="exact"/>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1、优先采购：节能产品、环境标志产品享受加分或价格折扣。</w:t>
      </w:r>
    </w:p>
    <w:p w14:paraId="6F676DFE">
      <w:pPr>
        <w:keepNext w:val="0"/>
        <w:keepLines w:val="0"/>
        <w:pageBreakBefore w:val="0"/>
        <w:numPr>
          <w:ilvl w:val="3"/>
          <w:numId w:val="0"/>
        </w:numPr>
        <w:kinsoku/>
        <w:wordWrap/>
        <w:overflowPunct/>
        <w:topLinePunct w:val="0"/>
        <w:autoSpaceDE/>
        <w:autoSpaceDN/>
        <w:bidi w:val="0"/>
        <w:spacing w:line="440" w:lineRule="exact"/>
        <w:ind w:firstLine="420" w:firstLineChars="200"/>
        <w:textAlignment w:val="auto"/>
        <w:rPr>
          <w:rFonts w:ascii="Arial" w:hAnsi="Arial" w:eastAsia="宋体" w:cs="Times New Roman"/>
          <w:color w:val="auto"/>
          <w:sz w:val="24"/>
          <w:szCs w:val="32"/>
          <w:highlight w:val="none"/>
        </w:rPr>
      </w:pPr>
      <w:r>
        <w:rPr>
          <w:rFonts w:hint="eastAsia" w:ascii="宋体" w:hAnsi="宋体" w:eastAsia="宋体" w:cs="宋体"/>
          <w:color w:val="auto"/>
          <w:szCs w:val="21"/>
          <w:highlight w:val="none"/>
        </w:rPr>
        <w:t>2、支持中小企业：中小企业享受预留采购份额或价格折扣</w:t>
      </w:r>
    </w:p>
    <w:p w14:paraId="2D15D5F5">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bCs/>
          <w:szCs w:val="21"/>
          <w:highlight w:val="none"/>
          <w:lang w:val="en-US" w:eastAsia="zh-CN"/>
        </w:rPr>
      </w:pPr>
      <w:bookmarkStart w:id="5" w:name="_Toc15922"/>
      <w:r>
        <w:rPr>
          <w:rFonts w:hint="eastAsia" w:ascii="宋体" w:hAnsi="宋体" w:eastAsia="宋体" w:cs="宋体"/>
          <w:b/>
          <w:bCs/>
          <w:szCs w:val="21"/>
          <w:highlight w:val="none"/>
          <w:lang w:val="en-US" w:eastAsia="zh-CN"/>
        </w:rPr>
        <w:t>四、供应商的资格要求</w:t>
      </w:r>
      <w:bookmarkEnd w:id="5"/>
    </w:p>
    <w:p w14:paraId="61144D28">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的基本资格条件：</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必须是在中华人民共和国境内注册登记的法人、其他组织或者自然人，且应当符合《政府采购法》第二十二条第一款的规定。</w:t>
      </w:r>
    </w:p>
    <w:p w14:paraId="40500E1D">
      <w:pPr>
        <w:keepNext w:val="0"/>
        <w:keepLines w:val="0"/>
        <w:pageBreakBefore w:val="0"/>
        <w:kinsoku/>
        <w:wordWrap/>
        <w:overflowPunct/>
        <w:topLinePunct w:val="0"/>
        <w:autoSpaceDE/>
        <w:autoSpaceDN/>
        <w:bidi w:val="0"/>
        <w:adjustRightInd w:val="0"/>
        <w:snapToGrid w:val="0"/>
        <w:spacing w:line="440" w:lineRule="exact"/>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107E1D85">
      <w:pPr>
        <w:keepNext w:val="0"/>
        <w:keepLines w:val="0"/>
        <w:pageBreakBefore w:val="0"/>
        <w:kinsoku/>
        <w:wordWrap/>
        <w:overflowPunct/>
        <w:topLinePunct w:val="0"/>
        <w:autoSpaceDE/>
        <w:autoSpaceDN/>
        <w:bidi w:val="0"/>
        <w:adjustRightInd w:val="0"/>
        <w:snapToGrid w:val="0"/>
        <w:spacing w:line="440" w:lineRule="exact"/>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专门面向：</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中小企业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小微企业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监狱企业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福利性单位</w:t>
      </w:r>
    </w:p>
    <w:p w14:paraId="0F5872D7">
      <w:pPr>
        <w:keepNext w:val="0"/>
        <w:keepLines w:val="0"/>
        <w:pageBreakBefore w:val="0"/>
        <w:numPr>
          <w:ilvl w:val="255"/>
          <w:numId w:val="0"/>
        </w:numPr>
        <w:kinsoku/>
        <w:wordWrap/>
        <w:overflowPunct/>
        <w:topLinePunct w:val="0"/>
        <w:autoSpaceDE/>
        <w:autoSpaceDN/>
        <w:bidi w:val="0"/>
        <w:spacing w:line="440" w:lineRule="exact"/>
        <w:ind w:firstLine="422"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b/>
          <w:bCs/>
          <w:color w:val="auto"/>
          <w:szCs w:val="21"/>
          <w:highlight w:val="none"/>
        </w:rPr>
        <w:t>3、供应商特定资格条件：</w:t>
      </w:r>
      <w:r>
        <w:rPr>
          <w:rFonts w:hint="eastAsia" w:ascii="宋体" w:hAnsi="宋体" w:eastAsia="宋体" w:cs="宋体"/>
          <w:color w:val="auto"/>
          <w:szCs w:val="21"/>
          <w:highlight w:val="none"/>
          <w:shd w:val="clear" w:color="auto" w:fill="FFFFFF"/>
        </w:rPr>
        <w:t>具有住房城乡建设主管部门颁发的</w:t>
      </w:r>
      <w:r>
        <w:rPr>
          <w:rFonts w:hint="eastAsia" w:ascii="宋体" w:hAnsi="宋体" w:cs="宋体"/>
          <w:color w:val="auto"/>
          <w:szCs w:val="21"/>
          <w:highlight w:val="none"/>
          <w:shd w:val="clear" w:color="auto" w:fill="FFFFFF"/>
          <w:lang w:val="en-US" w:eastAsia="zh-CN"/>
        </w:rPr>
        <w:t>建筑工程施工总承包三级及以上</w:t>
      </w:r>
      <w:r>
        <w:rPr>
          <w:rFonts w:hint="eastAsia" w:ascii="宋体" w:hAnsi="宋体" w:eastAsia="宋体" w:cs="宋体"/>
          <w:color w:val="auto"/>
          <w:szCs w:val="21"/>
          <w:highlight w:val="none"/>
          <w:shd w:val="clear" w:color="auto" w:fill="FFFFFF"/>
          <w:lang w:val="en-US" w:eastAsia="zh-CN"/>
        </w:rPr>
        <w:t>资质</w:t>
      </w:r>
      <w:r>
        <w:rPr>
          <w:rFonts w:hint="eastAsia" w:ascii="宋体" w:hAnsi="宋体" w:eastAsia="宋体" w:cs="宋体"/>
          <w:color w:val="auto"/>
          <w:szCs w:val="21"/>
          <w:highlight w:val="none"/>
          <w:shd w:val="clear" w:color="auto" w:fill="FFFFFF"/>
        </w:rPr>
        <w:t>，安全生产许可证处于有效期内。</w:t>
      </w:r>
    </w:p>
    <w:p w14:paraId="45F2DFE5">
      <w:pPr>
        <w:keepNext w:val="0"/>
        <w:keepLines w:val="0"/>
        <w:pageBreakBefore w:val="0"/>
        <w:numPr>
          <w:ilvl w:val="0"/>
          <w:numId w:val="0"/>
        </w:numPr>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Cs w:val="21"/>
          <w:highlight w:val="none"/>
          <w:shd w:val="clear" w:color="auto" w:fill="FFFFFF"/>
        </w:rPr>
      </w:pPr>
      <w:r>
        <w:rPr>
          <w:rFonts w:hint="eastAsia" w:ascii="宋体" w:hAnsi="宋体" w:eastAsia="宋体" w:cs="宋体"/>
          <w:color w:val="auto"/>
          <w:kern w:val="2"/>
          <w:sz w:val="21"/>
          <w:szCs w:val="21"/>
          <w:shd w:val="clear" w:fill="FFFFFF"/>
          <w:lang w:val="en-US" w:eastAsia="zh-CN" w:bidi="ar-SA"/>
        </w:rPr>
        <w:t>4、</w:t>
      </w:r>
      <w:r>
        <w:rPr>
          <w:rFonts w:hint="eastAsia" w:ascii="宋体" w:hAnsi="宋体" w:eastAsia="宋体" w:cs="宋体"/>
          <w:color w:val="auto"/>
          <w:szCs w:val="21"/>
          <w:highlight w:val="none"/>
          <w:shd w:val="clear" w:color="auto" w:fill="FFFFFF"/>
        </w:rPr>
        <w:t>单位负责人为同一人或者存在直接控股、管理关系的不同</w:t>
      </w:r>
      <w:r>
        <w:rPr>
          <w:rFonts w:hint="eastAsia" w:ascii="宋体" w:hAnsi="宋体" w:eastAsia="宋体" w:cs="宋体"/>
          <w:color w:val="auto"/>
          <w:szCs w:val="21"/>
          <w:highlight w:val="none"/>
          <w:shd w:val="clear" w:color="auto" w:fill="FFFFFF"/>
          <w:lang w:eastAsia="zh-CN"/>
        </w:rPr>
        <w:t>供应商</w:t>
      </w:r>
      <w:r>
        <w:rPr>
          <w:rFonts w:hint="eastAsia" w:ascii="宋体" w:hAnsi="宋体" w:eastAsia="宋体" w:cs="宋体"/>
          <w:color w:val="auto"/>
          <w:szCs w:val="21"/>
          <w:highlight w:val="none"/>
          <w:shd w:val="clear" w:color="auto" w:fill="FFFFFF"/>
        </w:rPr>
        <w:t>，不得参加同一合同项下的采购活动。</w:t>
      </w:r>
    </w:p>
    <w:p w14:paraId="27E777D1">
      <w:pPr>
        <w:keepNext w:val="0"/>
        <w:keepLines w:val="0"/>
        <w:pageBreakBefore w:val="0"/>
        <w:numPr>
          <w:ilvl w:val="0"/>
          <w:numId w:val="0"/>
        </w:numPr>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5、为本采购项目提供整体设计、规范编制或者项目管理、监理、检测等服务的，不得再参加此项目的其他采购活动。</w:t>
      </w:r>
    </w:p>
    <w:p w14:paraId="5C27484F">
      <w:pPr>
        <w:keepNext w:val="0"/>
        <w:keepLines w:val="0"/>
        <w:pageBreakBefore w:val="0"/>
        <w:numPr>
          <w:ilvl w:val="0"/>
          <w:numId w:val="0"/>
        </w:numPr>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Cs w:val="21"/>
          <w:highlight w:val="none"/>
          <w:shd w:val="clear" w:color="auto" w:fill="FFFFFF"/>
        </w:rPr>
      </w:pPr>
      <w:r>
        <w:rPr>
          <w:rFonts w:hint="eastAsia" w:ascii="宋体" w:hAnsi="宋体" w:eastAsia="宋体" w:cs="宋体"/>
          <w:color w:val="auto"/>
          <w:kern w:val="2"/>
          <w:sz w:val="21"/>
          <w:szCs w:val="21"/>
          <w:shd w:val="clear" w:fill="FFFFFF"/>
          <w:lang w:val="en-US" w:eastAsia="zh-CN" w:bidi="ar-SA"/>
        </w:rPr>
        <w:t>6、</w:t>
      </w:r>
      <w:r>
        <w:rPr>
          <w:rFonts w:hint="eastAsia" w:ascii="宋体" w:hAnsi="宋体" w:eastAsia="宋体" w:cs="宋体"/>
          <w:color w:val="auto"/>
          <w:szCs w:val="21"/>
          <w:highlight w:val="none"/>
          <w:shd w:val="clear" w:color="auto" w:fill="FFFFFF"/>
        </w:rPr>
        <w:t>列入失信被执行人、重大税收违法失信主体名单、政府采购严重违法失信行为记录名单的，拒绝其参与采购活动。</w:t>
      </w:r>
    </w:p>
    <w:p w14:paraId="4BE9143A">
      <w:pPr>
        <w:keepNext w:val="0"/>
        <w:keepLines w:val="0"/>
        <w:pageBreakBefore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szCs w:val="21"/>
        </w:rPr>
      </w:pPr>
      <w:r>
        <w:rPr>
          <w:rFonts w:hint="eastAsia" w:ascii="宋体" w:hAnsi="宋体" w:eastAsia="宋体" w:cs="宋体"/>
          <w:color w:val="auto"/>
          <w:szCs w:val="21"/>
          <w:highlight w:val="none"/>
          <w:shd w:val="clear" w:color="auto" w:fill="FFFFFF"/>
        </w:rPr>
        <w:t>7、联合体</w:t>
      </w:r>
      <w:r>
        <w:rPr>
          <w:rFonts w:hint="eastAsia" w:ascii="宋体" w:hAnsi="宋体" w:eastAsia="宋体" w:cs="宋体"/>
          <w:szCs w:val="21"/>
        </w:rPr>
        <w:t>投标</w:t>
      </w:r>
      <w:r>
        <w:rPr>
          <w:rFonts w:hint="eastAsia" w:ascii="宋体" w:hAnsi="宋体" w:eastAsia="宋体" w:cs="宋体"/>
          <w:color w:val="auto"/>
          <w:szCs w:val="21"/>
          <w:highlight w:val="none"/>
        </w:rPr>
        <w:t>。本次招标</w:t>
      </w:r>
      <w:r>
        <w:rPr>
          <w:rFonts w:hint="eastAsia" w:ascii="宋体" w:hAnsi="宋体" w:eastAsia="宋体" w:cs="宋体"/>
          <w:color w:val="auto"/>
          <w:szCs w:val="21"/>
          <w:highlight w:val="none"/>
          <w:u w:val="single"/>
        </w:rPr>
        <w:t xml:space="preserve"> 不接受 </w:t>
      </w:r>
      <w:r>
        <w:rPr>
          <w:rFonts w:hint="eastAsia" w:ascii="宋体" w:hAnsi="宋体" w:eastAsia="宋体" w:cs="宋体"/>
          <w:color w:val="auto"/>
          <w:szCs w:val="21"/>
          <w:highlight w:val="none"/>
        </w:rPr>
        <w:t>联合体投标。</w:t>
      </w:r>
    </w:p>
    <w:p w14:paraId="0C2AB4EC">
      <w:pPr>
        <w:keepNext w:val="0"/>
        <w:keepLines w:val="0"/>
        <w:pageBreakBefore w:val="0"/>
        <w:kinsoku/>
        <w:wordWrap/>
        <w:overflowPunct/>
        <w:topLinePunct w:val="0"/>
        <w:autoSpaceDE/>
        <w:autoSpaceDN/>
        <w:bidi w:val="0"/>
        <w:adjustRightInd w:val="0"/>
        <w:snapToGrid w:val="0"/>
        <w:spacing w:line="440" w:lineRule="exact"/>
        <w:textAlignment w:val="auto"/>
        <w:rPr>
          <w:rFonts w:ascii="宋体" w:cs="宋体"/>
          <w:b/>
          <w:szCs w:val="21"/>
        </w:rPr>
      </w:pPr>
      <w:r>
        <w:rPr>
          <w:rFonts w:hint="eastAsia" w:ascii="宋体" w:hAnsi="宋体" w:cs="宋体"/>
          <w:b/>
          <w:szCs w:val="21"/>
          <w:lang w:val="en-US" w:eastAsia="zh-CN"/>
        </w:rPr>
        <w:t>五</w:t>
      </w:r>
      <w:r>
        <w:rPr>
          <w:rFonts w:hint="eastAsia" w:ascii="宋体" w:hAnsi="宋体" w:cs="宋体"/>
          <w:b/>
          <w:szCs w:val="21"/>
        </w:rPr>
        <w:t>、获取磋商文件的时间、地点、方式及磋商文件售价</w:t>
      </w:r>
    </w:p>
    <w:p w14:paraId="53B7BB19">
      <w:pPr>
        <w:keepNext w:val="0"/>
        <w:keepLines w:val="0"/>
        <w:pageBreakBefore w:val="0"/>
        <w:tabs>
          <w:tab w:val="left" w:pos="360"/>
        </w:tabs>
        <w:kinsoku/>
        <w:wordWrap/>
        <w:overflowPunct/>
        <w:topLinePunct w:val="0"/>
        <w:autoSpaceDE/>
        <w:autoSpaceDN/>
        <w:bidi w:val="0"/>
        <w:adjustRightInd w:val="0"/>
        <w:snapToGrid w:val="0"/>
        <w:spacing w:line="440" w:lineRule="exact"/>
        <w:ind w:firstLine="420" w:firstLineChars="200"/>
        <w:textAlignment w:val="auto"/>
        <w:rPr>
          <w:rFonts w:ascii="宋体" w:cs="宋体"/>
          <w:szCs w:val="21"/>
          <w:u w:val="single"/>
        </w:rPr>
      </w:pPr>
      <w:r>
        <w:rPr>
          <w:rFonts w:ascii="宋体" w:hAnsi="宋体" w:cs="宋体"/>
          <w:szCs w:val="21"/>
        </w:rPr>
        <w:t>1</w:t>
      </w:r>
      <w:r>
        <w:rPr>
          <w:rFonts w:hint="eastAsia" w:ascii="宋体" w:hAnsi="宋体" w:cs="宋体"/>
          <w:szCs w:val="21"/>
        </w:rPr>
        <w:t>、凡有意参加磋商采购活动的，请于</w:t>
      </w:r>
      <w:r>
        <w:rPr>
          <w:rFonts w:hint="eastAsia" w:ascii="宋体" w:hAnsi="宋体" w:cs="宋体"/>
          <w:color w:val="FF0000"/>
          <w:szCs w:val="21"/>
        </w:rPr>
        <w:t>202</w:t>
      </w:r>
      <w:r>
        <w:rPr>
          <w:rFonts w:hint="eastAsia" w:ascii="宋体" w:hAnsi="宋体" w:cs="宋体"/>
          <w:color w:val="FF0000"/>
          <w:szCs w:val="21"/>
          <w:lang w:val="en-US" w:eastAsia="zh-CN"/>
        </w:rPr>
        <w:t>6</w:t>
      </w:r>
      <w:r>
        <w:rPr>
          <w:rFonts w:hint="eastAsia" w:ascii="宋体" w:hAnsi="宋体" w:cs="宋体"/>
          <w:color w:val="FF0000"/>
          <w:szCs w:val="21"/>
        </w:rPr>
        <w:t>年</w:t>
      </w:r>
      <w:r>
        <w:rPr>
          <w:rFonts w:hint="eastAsia" w:ascii="宋体" w:hAnsi="宋体" w:cs="宋体"/>
          <w:color w:val="FF0000"/>
          <w:szCs w:val="21"/>
          <w:lang w:val="en-US" w:eastAsia="zh-CN"/>
        </w:rPr>
        <w:t>10</w:t>
      </w:r>
      <w:r>
        <w:rPr>
          <w:rFonts w:hint="eastAsia" w:ascii="宋体" w:hAnsi="宋体" w:cs="宋体"/>
          <w:color w:val="FF0000"/>
          <w:szCs w:val="21"/>
        </w:rPr>
        <w:t>月</w:t>
      </w:r>
      <w:r>
        <w:rPr>
          <w:rFonts w:hint="eastAsia" w:ascii="宋体" w:hAnsi="宋体" w:cs="宋体"/>
          <w:color w:val="FF0000"/>
          <w:szCs w:val="21"/>
          <w:lang w:val="en-US" w:eastAsia="zh-CN"/>
        </w:rPr>
        <w:t>15</w:t>
      </w:r>
      <w:r>
        <w:rPr>
          <w:rFonts w:hint="eastAsia" w:ascii="宋体" w:hAnsi="宋体" w:cs="宋体"/>
          <w:color w:val="FF0000"/>
          <w:szCs w:val="21"/>
        </w:rPr>
        <w:t>日起至202</w:t>
      </w:r>
      <w:r>
        <w:rPr>
          <w:rFonts w:hint="eastAsia" w:ascii="宋体" w:hAnsi="宋体" w:cs="宋体"/>
          <w:color w:val="FF0000"/>
          <w:szCs w:val="21"/>
          <w:lang w:val="en-US" w:eastAsia="zh-CN"/>
        </w:rPr>
        <w:t>6</w:t>
      </w:r>
      <w:r>
        <w:rPr>
          <w:rFonts w:hint="eastAsia" w:ascii="宋体" w:hAnsi="宋体" w:cs="宋体"/>
          <w:color w:val="FF0000"/>
          <w:szCs w:val="21"/>
        </w:rPr>
        <w:t>年</w:t>
      </w:r>
      <w:r>
        <w:rPr>
          <w:rFonts w:hint="eastAsia" w:ascii="宋体" w:hAnsi="宋体" w:cs="宋体"/>
          <w:color w:val="FF0000"/>
          <w:szCs w:val="21"/>
          <w:lang w:val="en-US" w:eastAsia="zh-CN"/>
        </w:rPr>
        <w:t>10</w:t>
      </w:r>
      <w:r>
        <w:rPr>
          <w:rFonts w:hint="eastAsia" w:ascii="宋体" w:hAnsi="宋体" w:cs="宋体"/>
          <w:color w:val="FF0000"/>
          <w:szCs w:val="21"/>
        </w:rPr>
        <w:t>月</w:t>
      </w:r>
      <w:r>
        <w:rPr>
          <w:rFonts w:hint="eastAsia" w:ascii="宋体" w:hAnsi="宋体" w:cs="宋体"/>
          <w:color w:val="FF0000"/>
          <w:szCs w:val="21"/>
          <w:lang w:val="en-US" w:eastAsia="zh-CN"/>
        </w:rPr>
        <w:t>22</w:t>
      </w:r>
      <w:r>
        <w:rPr>
          <w:rFonts w:hint="eastAsia" w:ascii="宋体" w:hAnsi="宋体" w:cs="宋体"/>
          <w:color w:val="FF0000"/>
          <w:szCs w:val="21"/>
        </w:rPr>
        <w:t>日</w:t>
      </w:r>
      <w:r>
        <w:rPr>
          <w:rFonts w:ascii="宋体" w:hAnsi="宋体" w:cs="宋体"/>
          <w:szCs w:val="21"/>
        </w:rPr>
        <w:t>(</w:t>
      </w:r>
      <w:r>
        <w:rPr>
          <w:rFonts w:hint="eastAsia" w:ascii="宋体" w:hAnsi="宋体" w:cs="宋体"/>
          <w:szCs w:val="21"/>
        </w:rPr>
        <w:t>节假日除外</w:t>
      </w:r>
      <w:r>
        <w:rPr>
          <w:rFonts w:ascii="宋体" w:hAnsi="宋体" w:cs="宋体"/>
          <w:szCs w:val="21"/>
        </w:rPr>
        <w:t>)</w:t>
      </w:r>
      <w:r>
        <w:rPr>
          <w:rFonts w:hint="eastAsia" w:ascii="宋体" w:hAnsi="宋体" w:cs="宋体"/>
          <w:szCs w:val="21"/>
        </w:rPr>
        <w:t>，每日上午</w:t>
      </w:r>
      <w:r>
        <w:rPr>
          <w:rFonts w:hint="eastAsia" w:ascii="宋体" w:hAnsi="宋体" w:cs="宋体"/>
          <w:szCs w:val="21"/>
          <w:lang w:val="en-US" w:eastAsia="zh-CN"/>
        </w:rPr>
        <w:t>9</w:t>
      </w:r>
      <w:r>
        <w:rPr>
          <w:rFonts w:hint="eastAsia" w:ascii="宋体" w:hAnsi="宋体" w:cs="宋体"/>
          <w:szCs w:val="21"/>
        </w:rPr>
        <w:t>：</w:t>
      </w:r>
      <w:r>
        <w:rPr>
          <w:rFonts w:hint="eastAsia" w:ascii="宋体" w:hAnsi="宋体" w:cs="宋体"/>
          <w:szCs w:val="21"/>
          <w:lang w:val="en-US" w:eastAsia="zh-CN"/>
        </w:rPr>
        <w:t>0</w:t>
      </w:r>
      <w:r>
        <w:rPr>
          <w:rFonts w:ascii="宋体" w:hAnsi="宋体" w:cs="宋体"/>
          <w:szCs w:val="21"/>
        </w:rPr>
        <w:t>0</w:t>
      </w:r>
      <w:r>
        <w:rPr>
          <w:rFonts w:hint="eastAsia" w:ascii="宋体" w:hAnsi="宋体" w:cs="宋体"/>
          <w:szCs w:val="21"/>
        </w:rPr>
        <w:t>至</w:t>
      </w:r>
      <w:r>
        <w:rPr>
          <w:rFonts w:ascii="宋体" w:hAnsi="宋体" w:cs="宋体"/>
          <w:szCs w:val="21"/>
        </w:rPr>
        <w:t>1</w:t>
      </w:r>
      <w:r>
        <w:rPr>
          <w:rFonts w:hint="eastAsia" w:ascii="宋体" w:hAnsi="宋体" w:cs="宋体"/>
          <w:szCs w:val="21"/>
        </w:rPr>
        <w:t>1：3</w:t>
      </w:r>
      <w:r>
        <w:rPr>
          <w:rFonts w:ascii="宋体" w:hAnsi="宋体" w:cs="宋体"/>
          <w:szCs w:val="21"/>
        </w:rPr>
        <w:t>0</w:t>
      </w:r>
      <w:r>
        <w:rPr>
          <w:rFonts w:hint="eastAsia" w:ascii="宋体" w:hAnsi="宋体" w:cs="宋体"/>
          <w:szCs w:val="21"/>
        </w:rPr>
        <w:t>、下午</w:t>
      </w:r>
      <w:r>
        <w:rPr>
          <w:rFonts w:ascii="宋体" w:hAnsi="宋体" w:cs="宋体"/>
          <w:szCs w:val="21"/>
        </w:rPr>
        <w:t>14</w:t>
      </w:r>
      <w:r>
        <w:rPr>
          <w:rFonts w:hint="eastAsia" w:ascii="宋体" w:hAnsi="宋体" w:cs="宋体"/>
          <w:szCs w:val="21"/>
        </w:rPr>
        <w:t>：</w:t>
      </w:r>
      <w:r>
        <w:rPr>
          <w:rFonts w:hint="eastAsia" w:ascii="宋体" w:hAnsi="宋体" w:cs="宋体"/>
          <w:szCs w:val="21"/>
          <w:lang w:val="en-US" w:eastAsia="zh-CN"/>
        </w:rPr>
        <w:t>30</w:t>
      </w:r>
      <w:r>
        <w:rPr>
          <w:rFonts w:hint="eastAsia" w:ascii="宋体" w:hAnsi="宋体" w:cs="宋体"/>
          <w:szCs w:val="21"/>
        </w:rPr>
        <w:t>至</w:t>
      </w:r>
      <w:r>
        <w:rPr>
          <w:rFonts w:ascii="宋体" w:hAnsi="宋体" w:cs="宋体"/>
          <w:szCs w:val="21"/>
        </w:rPr>
        <w:t>17</w:t>
      </w:r>
      <w:r>
        <w:rPr>
          <w:rFonts w:hint="eastAsia" w:ascii="宋体" w:hAnsi="宋体" w:cs="宋体"/>
          <w:szCs w:val="21"/>
        </w:rPr>
        <w:t>：</w:t>
      </w:r>
      <w:r>
        <w:rPr>
          <w:rFonts w:ascii="宋体" w:hAnsi="宋体" w:cs="宋体"/>
          <w:szCs w:val="21"/>
        </w:rPr>
        <w:t>00(</w:t>
      </w:r>
      <w:r>
        <w:rPr>
          <w:rFonts w:hint="eastAsia" w:ascii="宋体" w:hAnsi="宋体" w:cs="宋体"/>
          <w:szCs w:val="21"/>
        </w:rPr>
        <w:t>北京时间</w:t>
      </w:r>
      <w:r>
        <w:rPr>
          <w:rFonts w:ascii="宋体" w:hAnsi="宋体" w:cs="宋体"/>
          <w:szCs w:val="21"/>
        </w:rPr>
        <w:t>)</w:t>
      </w:r>
      <w:r>
        <w:rPr>
          <w:rFonts w:hint="eastAsia" w:ascii="宋体" w:hAnsi="宋体" w:cs="宋体"/>
          <w:szCs w:val="21"/>
        </w:rPr>
        <w:t>，持法定代表人身份证明或授权委托书</w:t>
      </w:r>
      <w:r>
        <w:rPr>
          <w:rFonts w:ascii="宋体" w:hAnsi="宋体" w:cs="宋体"/>
          <w:szCs w:val="21"/>
        </w:rPr>
        <w:t>(</w:t>
      </w:r>
      <w:r>
        <w:rPr>
          <w:rFonts w:hint="eastAsia" w:ascii="宋体" w:hAnsi="宋体" w:cs="宋体"/>
          <w:szCs w:val="21"/>
        </w:rPr>
        <w:t>附法定代表人身份证明</w:t>
      </w:r>
      <w:r>
        <w:rPr>
          <w:rFonts w:ascii="宋体" w:hAnsi="宋体" w:cs="宋体"/>
          <w:szCs w:val="21"/>
        </w:rPr>
        <w:t>)</w:t>
      </w:r>
      <w:r>
        <w:rPr>
          <w:rFonts w:hint="eastAsia" w:ascii="宋体" w:hAnsi="宋体" w:eastAsia="宋体" w:cs="宋体"/>
          <w:color w:val="auto"/>
          <w:szCs w:val="21"/>
          <w:highlight w:val="none"/>
        </w:rPr>
        <w:t>、供应商营业执照副本复印件</w:t>
      </w:r>
      <w:r>
        <w:rPr>
          <w:rFonts w:hint="eastAsia" w:ascii="宋体" w:hAnsi="宋体" w:cs="宋体"/>
          <w:szCs w:val="21"/>
          <w:lang w:eastAsia="zh-CN"/>
        </w:rPr>
        <w:t>、</w:t>
      </w:r>
      <w:r>
        <w:rPr>
          <w:rFonts w:hint="eastAsia" w:ascii="宋体" w:hAnsi="宋体" w:cs="宋体"/>
          <w:szCs w:val="21"/>
        </w:rPr>
        <w:t>个人身份证到中技建设咨询有限公司（</w:t>
      </w:r>
      <w:r>
        <w:rPr>
          <w:rFonts w:hint="eastAsia" w:ascii="宋体" w:hAnsi="宋体" w:cs="宋体"/>
          <w:bCs/>
          <w:szCs w:val="21"/>
        </w:rPr>
        <w:t>长沙市雨花区湘府路</w:t>
      </w:r>
      <w:r>
        <w:rPr>
          <w:rFonts w:ascii="宋体" w:hAnsi="宋体" w:cs="宋体"/>
          <w:bCs/>
          <w:szCs w:val="21"/>
        </w:rPr>
        <w:t>117</w:t>
      </w:r>
      <w:r>
        <w:rPr>
          <w:rFonts w:hint="eastAsia" w:ascii="宋体" w:hAnsi="宋体" w:cs="宋体"/>
          <w:bCs/>
          <w:szCs w:val="21"/>
        </w:rPr>
        <w:t>号金典商务中心</w:t>
      </w:r>
      <w:r>
        <w:rPr>
          <w:rFonts w:ascii="宋体" w:hAnsi="宋体" w:cs="宋体"/>
          <w:bCs/>
          <w:szCs w:val="21"/>
        </w:rPr>
        <w:t>12</w:t>
      </w:r>
      <w:r>
        <w:rPr>
          <w:rFonts w:hint="eastAsia" w:ascii="宋体" w:hAnsi="宋体" w:cs="宋体"/>
          <w:bCs/>
          <w:szCs w:val="21"/>
        </w:rPr>
        <w:t>楼</w:t>
      </w:r>
      <w:r>
        <w:rPr>
          <w:rFonts w:hint="eastAsia" w:ascii="宋体" w:hAnsi="宋体" w:cs="宋体"/>
          <w:szCs w:val="21"/>
        </w:rPr>
        <w:t>）</w:t>
      </w:r>
      <w:r>
        <w:rPr>
          <w:rFonts w:hint="eastAsia" w:ascii="宋体" w:hAnsi="宋体" w:cs="宋体"/>
          <w:szCs w:val="21"/>
          <w:lang w:val="en-US" w:eastAsia="zh-CN"/>
        </w:rPr>
        <w:t>获取</w:t>
      </w:r>
      <w:r>
        <w:rPr>
          <w:rFonts w:hint="eastAsia" w:ascii="宋体" w:hAnsi="宋体" w:cs="宋体"/>
          <w:szCs w:val="21"/>
        </w:rPr>
        <w:t>磋商文件。</w:t>
      </w:r>
    </w:p>
    <w:p w14:paraId="2313D281">
      <w:pPr>
        <w:keepNext w:val="0"/>
        <w:keepLines w:val="0"/>
        <w:pageBreakBefore w:val="0"/>
        <w:kinsoku/>
        <w:wordWrap/>
        <w:overflowPunct/>
        <w:topLinePunct w:val="0"/>
        <w:autoSpaceDE/>
        <w:autoSpaceDN/>
        <w:bidi w:val="0"/>
        <w:adjustRightInd w:val="0"/>
        <w:snapToGrid w:val="0"/>
        <w:spacing w:line="440" w:lineRule="exact"/>
        <w:textAlignment w:val="auto"/>
        <w:rPr>
          <w:rFonts w:ascii="宋体" w:cs="宋体"/>
          <w:b/>
          <w:szCs w:val="21"/>
        </w:rPr>
      </w:pPr>
      <w:r>
        <w:rPr>
          <w:rFonts w:hint="eastAsia" w:ascii="宋体" w:hAnsi="宋体" w:cs="宋体"/>
          <w:b/>
          <w:szCs w:val="21"/>
          <w:lang w:val="en-US" w:eastAsia="zh-CN"/>
        </w:rPr>
        <w:t>六</w:t>
      </w:r>
      <w:r>
        <w:rPr>
          <w:rFonts w:hint="eastAsia" w:ascii="宋体" w:hAnsi="宋体" w:cs="宋体"/>
          <w:b/>
          <w:szCs w:val="21"/>
        </w:rPr>
        <w:t>、响应文件提交的截止时间、开启时间及地点</w:t>
      </w:r>
    </w:p>
    <w:p w14:paraId="63EF3569">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1、提交响应文件的截止时间：</w:t>
      </w:r>
      <w:r>
        <w:rPr>
          <w:rFonts w:hint="eastAsia" w:ascii="宋体" w:hAnsi="宋体" w:eastAsia="宋体" w:cs="宋体"/>
          <w:color w:val="FF0000"/>
          <w:szCs w:val="21"/>
          <w:highlight w:val="none"/>
          <w:lang w:val="en-US" w:eastAsia="zh-CN"/>
        </w:rPr>
        <w:t>2026</w:t>
      </w:r>
      <w:r>
        <w:rPr>
          <w:rFonts w:hint="eastAsia" w:ascii="宋体" w:hAnsi="宋体" w:eastAsia="宋体" w:cs="宋体"/>
          <w:color w:val="FF0000"/>
          <w:szCs w:val="21"/>
          <w:highlight w:val="none"/>
          <w:lang w:eastAsia="zh-CN"/>
        </w:rPr>
        <w:t>年</w:t>
      </w:r>
      <w:r>
        <w:rPr>
          <w:rFonts w:hint="eastAsia" w:ascii="宋体" w:hAnsi="宋体" w:cs="宋体"/>
          <w:color w:val="FF0000"/>
          <w:szCs w:val="21"/>
          <w:highlight w:val="none"/>
          <w:lang w:val="en-US" w:eastAsia="zh-CN"/>
        </w:rPr>
        <w:t>10</w:t>
      </w:r>
      <w:r>
        <w:rPr>
          <w:rFonts w:hint="eastAsia" w:ascii="宋体" w:hAnsi="宋体" w:eastAsia="宋体" w:cs="宋体"/>
          <w:color w:val="FF0000"/>
          <w:szCs w:val="21"/>
          <w:highlight w:val="none"/>
        </w:rPr>
        <w:t>月</w:t>
      </w:r>
      <w:r>
        <w:rPr>
          <w:rFonts w:hint="eastAsia" w:ascii="宋体" w:hAnsi="宋体" w:cs="宋体"/>
          <w:color w:val="FF0000"/>
          <w:szCs w:val="21"/>
          <w:highlight w:val="none"/>
          <w:lang w:val="en-US" w:eastAsia="zh-CN"/>
        </w:rPr>
        <w:t>27</w:t>
      </w:r>
      <w:r>
        <w:rPr>
          <w:rFonts w:hint="eastAsia" w:ascii="宋体" w:hAnsi="宋体" w:eastAsia="宋体" w:cs="宋体"/>
          <w:color w:val="FF0000"/>
          <w:szCs w:val="21"/>
          <w:highlight w:val="none"/>
        </w:rPr>
        <w:t>日</w:t>
      </w:r>
      <w:r>
        <w:rPr>
          <w:rFonts w:hint="eastAsia" w:ascii="宋体" w:hAnsi="宋体" w:cs="宋体"/>
          <w:color w:val="FF0000"/>
          <w:szCs w:val="21"/>
          <w:highlight w:val="none"/>
          <w:lang w:val="en-US" w:eastAsia="zh-CN"/>
        </w:rPr>
        <w:t>0</w:t>
      </w:r>
      <w:r>
        <w:rPr>
          <w:rFonts w:hint="eastAsia" w:ascii="宋体" w:hAnsi="宋体" w:eastAsia="宋体" w:cs="宋体"/>
          <w:color w:val="FF0000"/>
          <w:szCs w:val="21"/>
          <w:highlight w:val="none"/>
          <w:lang w:val="en-US" w:eastAsia="zh-CN"/>
        </w:rPr>
        <w:t>9</w:t>
      </w:r>
      <w:r>
        <w:rPr>
          <w:rFonts w:hint="eastAsia" w:ascii="宋体" w:hAnsi="宋体" w:eastAsia="宋体" w:cs="宋体"/>
          <w:color w:val="FF0000"/>
          <w:szCs w:val="21"/>
          <w:highlight w:val="none"/>
        </w:rPr>
        <w:t>时</w:t>
      </w:r>
      <w:r>
        <w:rPr>
          <w:rFonts w:hint="eastAsia" w:ascii="宋体" w:hAnsi="宋体" w:eastAsia="宋体" w:cs="宋体"/>
          <w:color w:val="FF0000"/>
          <w:szCs w:val="21"/>
          <w:highlight w:val="none"/>
          <w:lang w:val="en-US" w:eastAsia="zh-CN"/>
        </w:rPr>
        <w:t>30</w:t>
      </w:r>
      <w:r>
        <w:rPr>
          <w:rFonts w:hint="eastAsia" w:ascii="宋体" w:hAnsi="宋体" w:eastAsia="宋体" w:cs="宋体"/>
          <w:color w:val="FF0000"/>
          <w:szCs w:val="21"/>
          <w:highlight w:val="none"/>
        </w:rPr>
        <w:t>分（北京时间）</w:t>
      </w:r>
      <w:r>
        <w:rPr>
          <w:rFonts w:hint="eastAsia" w:ascii="宋体" w:hAnsi="宋体" w:eastAsia="宋体" w:cs="宋体"/>
          <w:color w:val="auto"/>
          <w:szCs w:val="21"/>
          <w:highlight w:val="none"/>
        </w:rPr>
        <w:t>。</w:t>
      </w:r>
    </w:p>
    <w:p w14:paraId="3A7E758F">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2、提交响应文件地点：中技建设咨询有限公司（长沙市雨花区湘府中路117号高升金典商务楼18层</w:t>
      </w:r>
      <w:r>
        <w:rPr>
          <w:rFonts w:hint="eastAsia" w:ascii="宋体" w:hAnsi="宋体" w:cs="宋体"/>
          <w:color w:val="auto"/>
          <w:szCs w:val="21"/>
          <w:highlight w:val="none"/>
          <w:lang w:val="en-US" w:eastAsia="zh-CN"/>
        </w:rPr>
        <w:t>会议室</w:t>
      </w:r>
      <w:r>
        <w:rPr>
          <w:rFonts w:hint="eastAsia" w:ascii="宋体" w:hAnsi="宋体" w:eastAsia="宋体" w:cs="宋体"/>
          <w:color w:val="auto"/>
          <w:szCs w:val="21"/>
          <w:highlight w:val="none"/>
        </w:rPr>
        <w:t>）。</w:t>
      </w:r>
    </w:p>
    <w:p w14:paraId="4357D9F4">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3、开标时间：</w:t>
      </w:r>
      <w:r>
        <w:rPr>
          <w:rFonts w:hint="eastAsia" w:ascii="宋体" w:hAnsi="宋体" w:eastAsia="宋体" w:cs="宋体"/>
          <w:color w:val="FF0000"/>
          <w:szCs w:val="21"/>
          <w:highlight w:val="none"/>
          <w:lang w:val="en-US" w:eastAsia="zh-CN"/>
        </w:rPr>
        <w:t>2026</w:t>
      </w:r>
      <w:r>
        <w:rPr>
          <w:rFonts w:hint="eastAsia" w:ascii="宋体" w:hAnsi="宋体" w:eastAsia="宋体" w:cs="宋体"/>
          <w:color w:val="FF0000"/>
          <w:szCs w:val="21"/>
          <w:highlight w:val="none"/>
          <w:lang w:eastAsia="zh-CN"/>
        </w:rPr>
        <w:t>年</w:t>
      </w:r>
      <w:r>
        <w:rPr>
          <w:rFonts w:hint="eastAsia" w:ascii="宋体" w:hAnsi="宋体" w:cs="宋体"/>
          <w:color w:val="FF0000"/>
          <w:szCs w:val="21"/>
          <w:highlight w:val="none"/>
          <w:lang w:val="en-US" w:eastAsia="zh-CN"/>
        </w:rPr>
        <w:t>10</w:t>
      </w:r>
      <w:r>
        <w:rPr>
          <w:rFonts w:hint="eastAsia" w:ascii="宋体" w:hAnsi="宋体" w:eastAsia="宋体" w:cs="宋体"/>
          <w:color w:val="FF0000"/>
          <w:szCs w:val="21"/>
          <w:highlight w:val="none"/>
        </w:rPr>
        <w:t>月</w:t>
      </w:r>
      <w:r>
        <w:rPr>
          <w:rFonts w:hint="eastAsia" w:ascii="宋体" w:hAnsi="宋体" w:cs="宋体"/>
          <w:color w:val="FF0000"/>
          <w:szCs w:val="21"/>
          <w:highlight w:val="none"/>
          <w:lang w:val="en-US" w:eastAsia="zh-CN"/>
        </w:rPr>
        <w:t>27</w:t>
      </w:r>
      <w:r>
        <w:rPr>
          <w:rFonts w:hint="eastAsia" w:ascii="宋体" w:hAnsi="宋体" w:eastAsia="宋体" w:cs="宋体"/>
          <w:color w:val="FF0000"/>
          <w:szCs w:val="21"/>
          <w:highlight w:val="none"/>
        </w:rPr>
        <w:t>日</w:t>
      </w:r>
      <w:r>
        <w:rPr>
          <w:rFonts w:hint="eastAsia" w:ascii="宋体" w:hAnsi="宋体" w:cs="宋体"/>
          <w:color w:val="FF0000"/>
          <w:szCs w:val="21"/>
          <w:highlight w:val="none"/>
          <w:lang w:val="en-US" w:eastAsia="zh-CN"/>
        </w:rPr>
        <w:t>0</w:t>
      </w:r>
      <w:r>
        <w:rPr>
          <w:rFonts w:hint="eastAsia" w:ascii="宋体" w:hAnsi="宋体" w:eastAsia="宋体" w:cs="宋体"/>
          <w:color w:val="FF0000"/>
          <w:szCs w:val="21"/>
          <w:highlight w:val="none"/>
          <w:lang w:val="en-US" w:eastAsia="zh-CN"/>
        </w:rPr>
        <w:t>9</w:t>
      </w:r>
      <w:r>
        <w:rPr>
          <w:rFonts w:hint="eastAsia" w:ascii="宋体" w:hAnsi="宋体" w:eastAsia="宋体" w:cs="宋体"/>
          <w:color w:val="FF0000"/>
          <w:szCs w:val="21"/>
          <w:highlight w:val="none"/>
        </w:rPr>
        <w:t>时</w:t>
      </w:r>
      <w:r>
        <w:rPr>
          <w:rFonts w:hint="eastAsia" w:ascii="宋体" w:hAnsi="宋体" w:eastAsia="宋体" w:cs="宋体"/>
          <w:color w:val="FF0000"/>
          <w:szCs w:val="21"/>
          <w:highlight w:val="none"/>
          <w:lang w:val="en-US" w:eastAsia="zh-CN"/>
        </w:rPr>
        <w:t>30</w:t>
      </w:r>
      <w:r>
        <w:rPr>
          <w:rFonts w:hint="eastAsia" w:ascii="宋体" w:hAnsi="宋体" w:eastAsia="宋体" w:cs="宋体"/>
          <w:color w:val="FF0000"/>
          <w:szCs w:val="21"/>
          <w:highlight w:val="none"/>
        </w:rPr>
        <w:t>分（北京时间）</w:t>
      </w:r>
      <w:r>
        <w:rPr>
          <w:rFonts w:hint="eastAsia" w:ascii="宋体" w:hAnsi="宋体" w:eastAsia="宋体" w:cs="宋体"/>
          <w:color w:val="auto"/>
          <w:szCs w:val="21"/>
          <w:highlight w:val="none"/>
        </w:rPr>
        <w:t>。</w:t>
      </w:r>
    </w:p>
    <w:p w14:paraId="63B2D915">
      <w:pPr>
        <w:keepNext w:val="0"/>
        <w:keepLines w:val="0"/>
        <w:pageBreakBefore w:val="0"/>
        <w:tabs>
          <w:tab w:val="left" w:pos="360"/>
        </w:tabs>
        <w:kinsoku/>
        <w:wordWrap/>
        <w:overflowPunct/>
        <w:topLinePunct w:val="0"/>
        <w:autoSpaceDE/>
        <w:autoSpaceDN/>
        <w:bidi w:val="0"/>
        <w:adjustRightInd w:val="0"/>
        <w:snapToGrid w:val="0"/>
        <w:spacing w:line="440" w:lineRule="exact"/>
        <w:ind w:firstLine="420" w:firstLineChars="200"/>
        <w:textAlignment w:val="auto"/>
        <w:rPr>
          <w:rFonts w:ascii="宋体" w:cs="宋体"/>
          <w:szCs w:val="21"/>
        </w:rPr>
      </w:pPr>
      <w:r>
        <w:rPr>
          <w:rFonts w:hint="eastAsia" w:ascii="宋体" w:hAnsi="宋体" w:eastAsia="宋体" w:cs="宋体"/>
          <w:color w:val="auto"/>
          <w:szCs w:val="21"/>
          <w:highlight w:val="none"/>
        </w:rPr>
        <w:t>4、开标地点：中技建设咨询有限公司（长沙市雨花区湘府中路117号高升金典商务楼18层</w:t>
      </w:r>
      <w:r>
        <w:rPr>
          <w:rFonts w:hint="eastAsia" w:ascii="宋体" w:hAnsi="宋体" w:cs="宋体"/>
          <w:color w:val="auto"/>
          <w:szCs w:val="21"/>
          <w:highlight w:val="none"/>
          <w:lang w:val="en-US" w:eastAsia="zh-CN"/>
        </w:rPr>
        <w:t>会议室</w:t>
      </w:r>
      <w:r>
        <w:rPr>
          <w:rFonts w:hint="eastAsia" w:ascii="宋体" w:hAnsi="宋体" w:eastAsia="宋体" w:cs="宋体"/>
          <w:color w:val="auto"/>
          <w:szCs w:val="21"/>
          <w:highlight w:val="none"/>
        </w:rPr>
        <w:t>）。</w:t>
      </w:r>
    </w:p>
    <w:p w14:paraId="5FAE3C51">
      <w:pPr>
        <w:keepNext w:val="0"/>
        <w:keepLines w:val="0"/>
        <w:pageBreakBefore w:val="0"/>
        <w:kinsoku/>
        <w:wordWrap/>
        <w:overflowPunct/>
        <w:topLinePunct w:val="0"/>
        <w:autoSpaceDE/>
        <w:autoSpaceDN/>
        <w:bidi w:val="0"/>
        <w:adjustRightInd w:val="0"/>
        <w:snapToGrid w:val="0"/>
        <w:spacing w:line="440" w:lineRule="exact"/>
        <w:textAlignment w:val="auto"/>
        <w:rPr>
          <w:rFonts w:ascii="宋体" w:hAnsi="宋体" w:eastAsia="宋体" w:cs="宋体"/>
          <w:b/>
          <w:bCs/>
          <w:color w:val="auto"/>
          <w:szCs w:val="21"/>
          <w:highlight w:val="none"/>
        </w:rPr>
      </w:pPr>
      <w:r>
        <w:rPr>
          <w:rFonts w:hint="eastAsia" w:ascii="宋体" w:hAnsi="宋体" w:cs="宋体"/>
          <w:b/>
          <w:szCs w:val="21"/>
          <w:lang w:val="en-US" w:eastAsia="zh-CN"/>
        </w:rPr>
        <w:t>七</w:t>
      </w:r>
      <w:r>
        <w:rPr>
          <w:rFonts w:hint="eastAsia" w:ascii="宋体" w:hAnsi="宋体" w:cs="宋体"/>
          <w:b/>
          <w:szCs w:val="21"/>
        </w:rPr>
        <w:t>、</w:t>
      </w:r>
      <w:r>
        <w:rPr>
          <w:rFonts w:hint="eastAsia" w:ascii="宋体" w:hAnsi="宋体" w:eastAsia="宋体" w:cs="宋体"/>
          <w:b/>
          <w:bCs/>
          <w:color w:val="auto"/>
          <w:szCs w:val="21"/>
          <w:highlight w:val="none"/>
        </w:rPr>
        <w:t>公告</w:t>
      </w:r>
      <w:r>
        <w:rPr>
          <w:rFonts w:hint="eastAsia" w:ascii="宋体" w:hAnsi="宋体" w:eastAsia="宋体" w:cs="宋体"/>
          <w:b/>
          <w:szCs w:val="21"/>
        </w:rPr>
        <w:t>期限</w:t>
      </w:r>
    </w:p>
    <w:p w14:paraId="1B94998C">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1、本磋商公告在</w:t>
      </w:r>
      <w:r>
        <w:rPr>
          <w:rFonts w:hint="eastAsia" w:ascii="宋体" w:hAnsi="宋体" w:cs="宋体"/>
          <w:color w:val="auto"/>
          <w:szCs w:val="21"/>
          <w:highlight w:val="none"/>
          <w:lang w:val="en-US" w:eastAsia="zh-CN"/>
        </w:rPr>
        <w:t>湖南省</w:t>
      </w:r>
      <w:r>
        <w:rPr>
          <w:rFonts w:hint="eastAsia" w:ascii="宋体" w:hAnsi="宋体" w:eastAsia="宋体" w:cs="宋体"/>
          <w:color w:val="auto"/>
          <w:szCs w:val="21"/>
          <w:highlight w:val="none"/>
          <w:lang w:eastAsia="zh-CN"/>
        </w:rPr>
        <w:t>政府采购网（www.ccgp-hunan.gov.cn）</w:t>
      </w:r>
      <w:r>
        <w:rPr>
          <w:rFonts w:hint="eastAsia" w:ascii="宋体" w:hAnsi="宋体" w:eastAsia="宋体" w:cs="宋体"/>
          <w:color w:val="auto"/>
          <w:szCs w:val="21"/>
          <w:highlight w:val="none"/>
        </w:rPr>
        <w:t>发布。公告期限从本磋商公告发布之日起5个工作日。</w:t>
      </w:r>
    </w:p>
    <w:p w14:paraId="649285D7">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2、在其他媒体发布的磋商公告，公告内容以本磋商公告指定媒体发布的公告为准；公告期限自本磋商公告指定媒体最先发布公告之日起算。</w:t>
      </w:r>
    </w:p>
    <w:p w14:paraId="47F60818">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szCs w:val="21"/>
          <w:lang w:val="en-US" w:eastAsia="zh-CN"/>
        </w:rPr>
      </w:pPr>
      <w:bookmarkStart w:id="6" w:name="_Toc13551"/>
      <w:bookmarkStart w:id="7" w:name="_Toc4990"/>
      <w:bookmarkStart w:id="8" w:name="_Toc14497"/>
      <w:bookmarkStart w:id="9" w:name="_Toc2038"/>
      <w:bookmarkStart w:id="10" w:name="_Toc32681"/>
      <w:bookmarkStart w:id="11" w:name="_Toc19559"/>
      <w:bookmarkStart w:id="12" w:name="_Toc16816"/>
      <w:r>
        <w:rPr>
          <w:rFonts w:hint="eastAsia" w:ascii="宋体" w:hAnsi="宋体" w:eastAsia="宋体" w:cs="宋体"/>
          <w:b/>
          <w:szCs w:val="21"/>
          <w:lang w:val="en-US" w:eastAsia="zh-CN"/>
        </w:rPr>
        <w:t>八、询问及质疑</w:t>
      </w:r>
      <w:bookmarkEnd w:id="6"/>
      <w:bookmarkEnd w:id="7"/>
      <w:bookmarkEnd w:id="8"/>
      <w:bookmarkEnd w:id="9"/>
      <w:bookmarkEnd w:id="10"/>
      <w:bookmarkEnd w:id="11"/>
      <w:bookmarkEnd w:id="12"/>
    </w:p>
    <w:p w14:paraId="03AA5C03">
      <w:pPr>
        <w:keepNext w:val="0"/>
        <w:keepLines w:val="0"/>
        <w:pageBreakBefore w:val="0"/>
        <w:widowControl/>
        <w:kinsoku/>
        <w:wordWrap/>
        <w:overflowPunct/>
        <w:topLinePunct w:val="0"/>
        <w:autoSpaceDE/>
        <w:autoSpaceDN/>
        <w:bidi w:val="0"/>
        <w:adjustRightInd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对采购活动事项如有疑问的，可以向采购人、采购代理机构提出询问。</w:t>
      </w:r>
      <w:r>
        <w:rPr>
          <w:rFonts w:hint="eastAsia" w:ascii="宋体" w:hAnsi="宋体" w:eastAsia="宋体" w:cs="宋体"/>
          <w:b/>
          <w:bCs/>
          <w:color w:val="auto"/>
          <w:szCs w:val="21"/>
          <w:highlight w:val="none"/>
        </w:rPr>
        <w:t>但对同一采购程序环节的疑问须一次性提出</w:t>
      </w:r>
      <w:r>
        <w:rPr>
          <w:rFonts w:hint="eastAsia" w:ascii="宋体" w:hAnsi="宋体" w:eastAsia="宋体" w:cs="宋体"/>
          <w:color w:val="auto"/>
          <w:szCs w:val="21"/>
          <w:highlight w:val="none"/>
        </w:rPr>
        <w:t>。采购人、采购代理机构将在3个工作日内作出答复。</w:t>
      </w:r>
    </w:p>
    <w:p w14:paraId="7FBED127">
      <w:pPr>
        <w:keepNext w:val="0"/>
        <w:keepLines w:val="0"/>
        <w:pageBreakBefore w:val="0"/>
        <w:widowControl/>
        <w:pBdr>
          <w:left w:val="none" w:color="auto" w:sz="0" w:space="0"/>
        </w:pBdr>
        <w:kinsoku/>
        <w:wordWrap/>
        <w:overflowPunct/>
        <w:topLinePunct w:val="0"/>
        <w:autoSpaceDE/>
        <w:autoSpaceDN/>
        <w:bidi w:val="0"/>
        <w:adjustRightInd/>
        <w:spacing w:line="440" w:lineRule="exact"/>
        <w:ind w:firstLine="420" w:firstLineChars="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2、潜在</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认为磋商文件或招标公告使自己的合法权益受到损害的，可以在收到磋商文件之日或招标公告期限届满之日起7个工作日内，按《湖南省财政厅关于印发</w:t>
      </w:r>
      <w:bookmarkStart w:id="156" w:name="_GoBack"/>
      <w:bookmarkEnd w:id="156"/>
      <w:r>
        <w:rPr>
          <w:rFonts w:hint="eastAsia" w:ascii="宋体" w:hAnsi="宋体" w:eastAsia="宋体" w:cs="宋体"/>
          <w:color w:val="auto"/>
          <w:szCs w:val="21"/>
          <w:highlight w:val="none"/>
        </w:rPr>
        <w:t>＜政府采购质疑答复和投诉处理操作规程＞的通知》(</w:t>
      </w:r>
      <w:r>
        <w:rPr>
          <w:rFonts w:hint="eastAsia" w:ascii="宋体" w:hAnsi="宋体" w:eastAsia="宋体" w:cs="宋体"/>
          <w:color w:val="auto"/>
          <w:kern w:val="2"/>
          <w:sz w:val="21"/>
          <w:szCs w:val="21"/>
          <w:highlight w:val="none"/>
          <w:lang w:val="en-US" w:eastAsia="zh-CN" w:bidi="ar"/>
        </w:rPr>
        <w:t>湘财购〔2024〕67号</w:t>
      </w:r>
      <w:r>
        <w:rPr>
          <w:rFonts w:hint="eastAsia" w:ascii="宋体" w:hAnsi="宋体" w:eastAsia="宋体" w:cs="宋体"/>
          <w:color w:val="auto"/>
          <w:szCs w:val="21"/>
          <w:highlight w:val="none"/>
        </w:rPr>
        <w:t>)规定，以纸质书面形式向采购人、采购代理机构提出质疑。</w:t>
      </w:r>
      <w:r>
        <w:rPr>
          <w:rFonts w:hint="eastAsia" w:ascii="宋体" w:hAnsi="宋体" w:eastAsia="宋体" w:cs="宋体"/>
          <w:b/>
          <w:bCs/>
          <w:color w:val="auto"/>
          <w:szCs w:val="21"/>
          <w:highlight w:val="none"/>
        </w:rPr>
        <w:t>但对同一采购程序环节的质疑须一次性提出。</w:t>
      </w:r>
    </w:p>
    <w:p w14:paraId="04D04F2E">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szCs w:val="21"/>
          <w:lang w:val="en-US" w:eastAsia="zh-CN"/>
        </w:rPr>
      </w:pPr>
      <w:bookmarkStart w:id="13" w:name="_Toc14671"/>
      <w:r>
        <w:rPr>
          <w:rFonts w:hint="eastAsia" w:ascii="宋体" w:hAnsi="宋体" w:eastAsia="宋体" w:cs="宋体"/>
          <w:b/>
          <w:szCs w:val="21"/>
          <w:lang w:val="en-US" w:eastAsia="zh-CN"/>
        </w:rPr>
        <w:t>九、投标说明</w:t>
      </w:r>
      <w:bookmarkEnd w:id="13"/>
    </w:p>
    <w:p w14:paraId="2E0C5B44">
      <w:pPr>
        <w:keepNext w:val="0"/>
        <w:keepLines w:val="0"/>
        <w:pageBreakBefore w:val="0"/>
        <w:widowControl/>
        <w:kinsoku/>
        <w:wordWrap/>
        <w:overflowPunct/>
        <w:topLinePunct w:val="0"/>
        <w:autoSpaceDE/>
        <w:autoSpaceDN/>
        <w:bidi w:val="0"/>
        <w:spacing w:line="440" w:lineRule="exact"/>
        <w:ind w:firstLine="48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1、本公告选项：</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lang w:bidi="ar"/>
        </w:rPr>
        <w:t>表示选择，</w:t>
      </w:r>
      <w:r>
        <w:rPr>
          <w:rFonts w:hint="eastAsia" w:ascii="宋体" w:hAnsi="宋体" w:eastAsia="宋体" w:cs="宋体"/>
          <w:color w:val="auto"/>
          <w:szCs w:val="21"/>
          <w:highlight w:val="none"/>
        </w:rPr>
        <w:sym w:font="Wingdings 2" w:char="00A3"/>
      </w:r>
      <w:r>
        <w:rPr>
          <w:rFonts w:hint="eastAsia" w:ascii="宋体" w:hAnsi="宋体" w:eastAsia="宋体" w:cs="宋体"/>
          <w:color w:val="auto"/>
          <w:kern w:val="0"/>
          <w:szCs w:val="21"/>
          <w:highlight w:val="none"/>
          <w:lang w:bidi="ar"/>
        </w:rPr>
        <w:t>表示未选择。</w:t>
      </w:r>
    </w:p>
    <w:p w14:paraId="689438F0">
      <w:pPr>
        <w:keepNext w:val="0"/>
        <w:keepLines w:val="0"/>
        <w:pageBreakBefore w:val="0"/>
        <w:widowControl/>
        <w:kinsoku/>
        <w:wordWrap/>
        <w:overflowPunct/>
        <w:topLinePunct w:val="0"/>
        <w:autoSpaceDE/>
        <w:autoSpaceDN/>
        <w:bidi w:val="0"/>
        <w:spacing w:line="440" w:lineRule="exact"/>
        <w:ind w:firstLine="48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eastAsia="zh-CN" w:bidi="ar"/>
        </w:rPr>
        <w:t>供应商</w:t>
      </w:r>
      <w:r>
        <w:rPr>
          <w:rFonts w:hint="eastAsia" w:ascii="宋体" w:hAnsi="宋体" w:eastAsia="宋体" w:cs="宋体"/>
          <w:color w:val="auto"/>
          <w:kern w:val="0"/>
          <w:szCs w:val="21"/>
          <w:highlight w:val="none"/>
          <w:lang w:bidi="ar"/>
        </w:rPr>
        <w:t>参与政府采购活动，无需向采购人、代理机构、交易平台缴纳任何费用。</w:t>
      </w:r>
    </w:p>
    <w:p w14:paraId="412516C0">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szCs w:val="21"/>
          <w:highlight w:val="none"/>
          <w:lang w:val="en-US" w:eastAsia="zh-CN"/>
        </w:rPr>
      </w:pPr>
      <w:r>
        <w:rPr>
          <w:rFonts w:hint="eastAsia" w:ascii="宋体" w:hAnsi="宋体" w:eastAsia="宋体" w:cs="宋体"/>
          <w:b/>
          <w:szCs w:val="21"/>
          <w:lang w:val="en-US" w:eastAsia="zh-CN"/>
        </w:rPr>
        <w:t>十</w:t>
      </w:r>
      <w:r>
        <w:rPr>
          <w:rFonts w:hint="eastAsia" w:ascii="宋体" w:hAnsi="宋体" w:eastAsia="宋体" w:cs="宋体"/>
          <w:b/>
          <w:szCs w:val="21"/>
          <w:highlight w:val="none"/>
          <w:lang w:val="en-US" w:eastAsia="zh-CN"/>
        </w:rPr>
        <w:t>、采购项目联系人姓名和电话</w:t>
      </w:r>
    </w:p>
    <w:p w14:paraId="20EA243F">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1、联系人姓名：</w:t>
      </w:r>
      <w:r>
        <w:rPr>
          <w:rFonts w:hint="eastAsia" w:ascii="宋体" w:hAnsi="宋体" w:cs="宋体"/>
          <w:color w:val="auto"/>
          <w:szCs w:val="21"/>
          <w:highlight w:val="none"/>
          <w:lang w:val="en-US" w:eastAsia="zh-CN"/>
        </w:rPr>
        <w:t>杨老师</w:t>
      </w:r>
    </w:p>
    <w:p w14:paraId="39F4804B">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b/>
          <w:szCs w:val="21"/>
          <w:highlight w:val="none"/>
          <w:lang w:eastAsia="zh-CN"/>
        </w:rPr>
      </w:pPr>
      <w:r>
        <w:rPr>
          <w:rFonts w:hint="eastAsia" w:ascii="宋体" w:hAnsi="宋体" w:eastAsia="宋体" w:cs="宋体"/>
          <w:color w:val="auto"/>
          <w:szCs w:val="21"/>
          <w:highlight w:val="none"/>
        </w:rPr>
        <w:t>2、电话：</w:t>
      </w:r>
      <w:r>
        <w:rPr>
          <w:rFonts w:hint="eastAsia" w:ascii="宋体" w:hAnsi="宋体" w:cs="宋体"/>
          <w:color w:val="auto"/>
          <w:szCs w:val="21"/>
          <w:highlight w:val="none"/>
          <w:lang w:eastAsia="zh-CN"/>
        </w:rPr>
        <w:t>0731-83929094</w:t>
      </w:r>
    </w:p>
    <w:p w14:paraId="2AEF6849">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宋体" w:hAnsi="宋体" w:eastAsia="宋体" w:cs="宋体"/>
          <w:b/>
          <w:szCs w:val="21"/>
          <w:highlight w:val="none"/>
          <w:lang w:val="en-US" w:eastAsia="zh-CN"/>
        </w:rPr>
      </w:pPr>
      <w:r>
        <w:rPr>
          <w:rFonts w:hint="eastAsia" w:ascii="宋体" w:hAnsi="宋体" w:eastAsia="宋体" w:cs="宋体"/>
          <w:b/>
          <w:szCs w:val="21"/>
          <w:highlight w:val="none"/>
          <w:lang w:val="en-US" w:eastAsia="zh-CN"/>
        </w:rPr>
        <w:t>十一、采购人、采购代理机构的名称、地址和联系方法</w:t>
      </w:r>
    </w:p>
    <w:p w14:paraId="77709DE6">
      <w:pPr>
        <w:keepNext w:val="0"/>
        <w:keepLines w:val="0"/>
        <w:pageBreakBefore w:val="0"/>
        <w:widowControl/>
        <w:kinsoku/>
        <w:wordWrap/>
        <w:overflowPunct/>
        <w:topLinePunct w:val="0"/>
        <w:autoSpaceDE/>
        <w:autoSpaceDN/>
        <w:bidi w:val="0"/>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7423EC88">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（1）名 称：</w:t>
      </w:r>
      <w:r>
        <w:rPr>
          <w:rFonts w:hint="eastAsia" w:ascii="宋体" w:hAnsi="宋体" w:cs="宋体"/>
          <w:color w:val="auto"/>
          <w:kern w:val="0"/>
          <w:szCs w:val="21"/>
          <w:highlight w:val="none"/>
          <w:lang w:eastAsia="zh-CN" w:bidi="ar"/>
        </w:rPr>
        <w:t>湖南省人民医院（湖南师范大学附属第一医院）</w:t>
      </w:r>
    </w:p>
    <w:p w14:paraId="43159F00">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（2）地 址：</w:t>
      </w:r>
      <w:r>
        <w:rPr>
          <w:rFonts w:hint="eastAsia" w:ascii="宋体" w:hAnsi="宋体" w:cs="宋体"/>
          <w:color w:val="auto"/>
          <w:kern w:val="0"/>
          <w:szCs w:val="21"/>
          <w:highlight w:val="none"/>
          <w:lang w:eastAsia="zh-CN" w:bidi="ar"/>
        </w:rPr>
        <w:t>长沙市芙蓉区解放西路61号</w:t>
      </w:r>
    </w:p>
    <w:p w14:paraId="575F0078">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（3）联系人：</w:t>
      </w:r>
      <w:r>
        <w:rPr>
          <w:rFonts w:hint="eastAsia" w:ascii="宋体" w:hAnsi="宋体" w:cs="宋体"/>
          <w:color w:val="auto"/>
          <w:szCs w:val="21"/>
          <w:highlight w:val="none"/>
          <w:lang w:val="en-US" w:eastAsia="zh-CN"/>
        </w:rPr>
        <w:t>杨老师</w:t>
      </w:r>
    </w:p>
    <w:p w14:paraId="72DAF8D7">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（4）邮 编：/ </w:t>
      </w:r>
    </w:p>
    <w:p w14:paraId="1BDB5B3E">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（5）电 话：</w:t>
      </w:r>
      <w:r>
        <w:rPr>
          <w:rFonts w:hint="eastAsia" w:ascii="宋体" w:hAnsi="宋体" w:cs="宋体"/>
          <w:color w:val="auto"/>
          <w:kern w:val="0"/>
          <w:szCs w:val="21"/>
          <w:highlight w:val="none"/>
          <w:lang w:eastAsia="zh-CN" w:bidi="ar"/>
        </w:rPr>
        <w:t>0731-83929094</w:t>
      </w:r>
    </w:p>
    <w:p w14:paraId="6C703F9F">
      <w:pPr>
        <w:keepNext w:val="0"/>
        <w:keepLines w:val="0"/>
        <w:pageBreakBefore w:val="0"/>
        <w:widowControl/>
        <w:kinsoku/>
        <w:wordWrap/>
        <w:overflowPunct/>
        <w:topLinePunct w:val="0"/>
        <w:autoSpaceDE/>
        <w:autoSpaceDN/>
        <w:bidi w:val="0"/>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10A6A81F">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（1）名 称：中技建设咨询有限公司 </w:t>
      </w:r>
    </w:p>
    <w:p w14:paraId="7EC8D55E">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（2）地 址：</w:t>
      </w:r>
      <w:r>
        <w:rPr>
          <w:rFonts w:hint="eastAsia" w:ascii="宋体" w:hAnsi="宋体" w:cs="宋体"/>
          <w:szCs w:val="21"/>
        </w:rPr>
        <w:t>长沙市雨花区湘府路117号金典商务中心12楼</w:t>
      </w:r>
      <w:r>
        <w:rPr>
          <w:rFonts w:hint="eastAsia" w:ascii="宋体" w:hAnsi="宋体" w:eastAsia="宋体" w:cs="宋体"/>
          <w:color w:val="auto"/>
          <w:kern w:val="0"/>
          <w:szCs w:val="21"/>
          <w:highlight w:val="none"/>
          <w:lang w:bidi="ar"/>
        </w:rPr>
        <w:t xml:space="preserve"> </w:t>
      </w:r>
    </w:p>
    <w:p w14:paraId="474BE3FE">
      <w:pPr>
        <w:keepNext w:val="0"/>
        <w:keepLines w:val="0"/>
        <w:pageBreakBefore w:val="0"/>
        <w:widowControl/>
        <w:kinsoku/>
        <w:wordWrap/>
        <w:overflowPunct/>
        <w:topLinePunct w:val="0"/>
        <w:autoSpaceDE/>
        <w:autoSpaceDN/>
        <w:bidi w:val="0"/>
        <w:spacing w:line="440" w:lineRule="exact"/>
        <w:ind w:firstLine="42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kern w:val="0"/>
          <w:szCs w:val="21"/>
          <w:highlight w:val="none"/>
          <w:lang w:bidi="ar"/>
        </w:rPr>
        <w:t>（3）联系人：</w:t>
      </w:r>
      <w:r>
        <w:rPr>
          <w:rFonts w:hint="eastAsia" w:ascii="宋体" w:hAnsi="宋体" w:cs="宋体"/>
          <w:color w:val="auto"/>
          <w:kern w:val="0"/>
          <w:szCs w:val="21"/>
          <w:highlight w:val="none"/>
          <w:lang w:val="en-US" w:eastAsia="zh-CN" w:bidi="ar"/>
        </w:rPr>
        <w:t>金弦、高文勇、呙于旭</w:t>
      </w:r>
    </w:p>
    <w:p w14:paraId="58E3D541">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（4）邮 编：410000 </w:t>
      </w:r>
    </w:p>
    <w:p w14:paraId="7B4F6121">
      <w:pPr>
        <w:keepNext w:val="0"/>
        <w:keepLines w:val="0"/>
        <w:pageBreakBefore w:val="0"/>
        <w:widowControl/>
        <w:kinsoku/>
        <w:wordWrap/>
        <w:overflowPunct/>
        <w:topLinePunct w:val="0"/>
        <w:autoSpaceDE/>
        <w:autoSpaceDN/>
        <w:bidi w:val="0"/>
        <w:spacing w:line="440" w:lineRule="exact"/>
        <w:ind w:firstLine="420"/>
        <w:jc w:val="left"/>
        <w:textAlignment w:val="auto"/>
        <w:rPr>
          <w:rFonts w:hint="eastAsia" w:ascii="宋体" w:hAnsi="宋体" w:cs="宋体"/>
          <w:szCs w:val="21"/>
          <w:lang w:eastAsia="zh-CN"/>
        </w:rPr>
      </w:pPr>
      <w:r>
        <w:rPr>
          <w:rFonts w:hint="eastAsia" w:ascii="宋体" w:hAnsi="宋体" w:eastAsia="宋体" w:cs="宋体"/>
          <w:color w:val="auto"/>
          <w:kern w:val="0"/>
          <w:szCs w:val="21"/>
          <w:highlight w:val="none"/>
          <w:lang w:bidi="ar"/>
        </w:rPr>
        <w:t>（5）电 话：</w:t>
      </w:r>
      <w:r>
        <w:rPr>
          <w:rFonts w:hint="eastAsia" w:ascii="宋体" w:hAnsi="宋体" w:cs="宋体"/>
          <w:szCs w:val="21"/>
          <w:lang w:eastAsia="zh-CN"/>
        </w:rPr>
        <w:t>0731-84169657</w:t>
      </w:r>
    </w:p>
    <w:p w14:paraId="477B4A40">
      <w:pPr>
        <w:keepNext w:val="0"/>
        <w:keepLines w:val="0"/>
        <w:pageBreakBefore w:val="0"/>
        <w:widowControl/>
        <w:kinsoku/>
        <w:wordWrap/>
        <w:overflowPunct/>
        <w:topLinePunct w:val="0"/>
        <w:autoSpaceDE/>
        <w:autoSpaceDN/>
        <w:bidi w:val="0"/>
        <w:spacing w:line="240" w:lineRule="auto"/>
        <w:ind w:firstLine="0"/>
        <w:jc w:val="left"/>
        <w:textAlignment w:val="auto"/>
        <w:rPr>
          <w:rFonts w:hint="eastAsia" w:ascii="宋体" w:hAnsi="宋体" w:cs="宋体"/>
          <w:szCs w:val="21"/>
          <w:lang w:eastAsia="zh-CN"/>
        </w:rPr>
      </w:pPr>
      <w:r>
        <w:rPr>
          <w:rFonts w:hint="eastAsia" w:ascii="宋体" w:hAnsi="宋体" w:cs="宋体"/>
          <w:szCs w:val="21"/>
          <w:lang w:eastAsia="zh-CN"/>
        </w:rPr>
        <w:br w:type="page"/>
      </w:r>
    </w:p>
    <w:p w14:paraId="3196D7C7">
      <w:pPr>
        <w:pStyle w:val="89"/>
        <w:rPr>
          <w:rFonts w:hint="eastAsia"/>
          <w:lang w:val="en-US" w:eastAsia="zh-CN"/>
        </w:rPr>
      </w:pPr>
    </w:p>
    <w:p w14:paraId="25F0657B">
      <w:pPr>
        <w:numPr>
          <w:ilvl w:val="0"/>
          <w:numId w:val="1"/>
        </w:numPr>
        <w:tabs>
          <w:tab w:val="left" w:pos="0"/>
        </w:tabs>
        <w:spacing w:before="120" w:beforeLines="50" w:after="240" w:afterLines="100" w:line="440" w:lineRule="atLeast"/>
        <w:jc w:val="center"/>
        <w:outlineLvl w:val="0"/>
        <w:rPr>
          <w:rFonts w:ascii="宋体" w:cs="宋体"/>
          <w:b/>
          <w:sz w:val="32"/>
          <w:szCs w:val="32"/>
        </w:rPr>
      </w:pPr>
      <w:bookmarkStart w:id="14" w:name="_Toc18824"/>
      <w:bookmarkStart w:id="15" w:name="_Toc29273"/>
      <w:bookmarkStart w:id="16" w:name="_Toc23964"/>
      <w:bookmarkStart w:id="17" w:name="_Toc489882257"/>
      <w:r>
        <w:rPr>
          <w:rFonts w:hint="eastAsia" w:ascii="宋体" w:hAnsi="宋体" w:cs="宋体"/>
          <w:b/>
          <w:sz w:val="32"/>
          <w:szCs w:val="32"/>
        </w:rPr>
        <w:t>磋商须知</w:t>
      </w:r>
      <w:bookmarkEnd w:id="14"/>
      <w:bookmarkEnd w:id="15"/>
      <w:bookmarkEnd w:id="16"/>
      <w:bookmarkEnd w:id="17"/>
    </w:p>
    <w:p w14:paraId="1E5EDC2E">
      <w:pPr>
        <w:spacing w:after="120" w:afterLines="50" w:line="400" w:lineRule="exact"/>
        <w:jc w:val="center"/>
        <w:outlineLvl w:val="1"/>
        <w:rPr>
          <w:rFonts w:ascii="宋体" w:cs="宋体"/>
        </w:rPr>
      </w:pPr>
      <w:bookmarkStart w:id="18" w:name="_Toc13516"/>
      <w:bookmarkStart w:id="19" w:name="_Toc4915"/>
      <w:bookmarkStart w:id="20" w:name="_Toc489882258"/>
      <w:bookmarkStart w:id="21" w:name="_Toc21584"/>
      <w:r>
        <w:rPr>
          <w:rFonts w:hint="eastAsia" w:ascii="宋体" w:hAnsi="宋体" w:cs="宋体"/>
          <w:b/>
          <w:sz w:val="30"/>
          <w:szCs w:val="30"/>
        </w:rPr>
        <w:t>磋商须知前附表</w:t>
      </w:r>
      <w:bookmarkEnd w:id="18"/>
      <w:bookmarkEnd w:id="19"/>
      <w:bookmarkEnd w:id="20"/>
      <w:bookmarkEnd w:id="21"/>
    </w:p>
    <w:tbl>
      <w:tblPr>
        <w:tblStyle w:val="90"/>
        <w:tblW w:w="922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2150"/>
        <w:gridCol w:w="5548"/>
      </w:tblGrid>
      <w:tr w14:paraId="3C0B5F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1529" w:type="dxa"/>
            <w:tcBorders>
              <w:top w:val="double" w:color="auto" w:sz="4" w:space="0"/>
            </w:tcBorders>
            <w:vAlign w:val="center"/>
          </w:tcPr>
          <w:p w14:paraId="29258FAA">
            <w:pPr>
              <w:adjustRightInd w:val="0"/>
              <w:snapToGrid w:val="0"/>
              <w:jc w:val="center"/>
              <w:rPr>
                <w:rFonts w:ascii="宋体" w:cs="宋体"/>
                <w:b/>
                <w:sz w:val="24"/>
              </w:rPr>
            </w:pPr>
            <w:r>
              <w:rPr>
                <w:rFonts w:hint="eastAsia" w:ascii="宋体" w:hAnsi="宋体" w:cs="宋体"/>
                <w:b/>
                <w:szCs w:val="21"/>
              </w:rPr>
              <w:t>条款号</w:t>
            </w:r>
          </w:p>
        </w:tc>
        <w:tc>
          <w:tcPr>
            <w:tcW w:w="2150" w:type="dxa"/>
            <w:tcBorders>
              <w:top w:val="double" w:color="auto" w:sz="4" w:space="0"/>
            </w:tcBorders>
            <w:vAlign w:val="center"/>
          </w:tcPr>
          <w:p w14:paraId="5DEDC5FC">
            <w:pPr>
              <w:adjustRightInd w:val="0"/>
              <w:snapToGrid w:val="0"/>
              <w:jc w:val="center"/>
              <w:rPr>
                <w:rFonts w:ascii="宋体" w:cs="宋体"/>
                <w:b/>
                <w:sz w:val="24"/>
              </w:rPr>
            </w:pPr>
            <w:r>
              <w:rPr>
                <w:rFonts w:hint="eastAsia" w:ascii="宋体" w:hAnsi="宋体" w:cs="宋体"/>
                <w:b/>
                <w:szCs w:val="21"/>
              </w:rPr>
              <w:t>条款名称</w:t>
            </w:r>
          </w:p>
        </w:tc>
        <w:tc>
          <w:tcPr>
            <w:tcW w:w="5548" w:type="dxa"/>
            <w:tcBorders>
              <w:top w:val="double" w:color="auto" w:sz="4" w:space="0"/>
            </w:tcBorders>
            <w:vAlign w:val="center"/>
          </w:tcPr>
          <w:p w14:paraId="74E4F5B4">
            <w:pPr>
              <w:adjustRightInd w:val="0"/>
              <w:snapToGrid w:val="0"/>
              <w:jc w:val="center"/>
              <w:rPr>
                <w:rFonts w:ascii="宋体" w:cs="宋体"/>
                <w:b/>
                <w:sz w:val="24"/>
              </w:rPr>
            </w:pPr>
            <w:r>
              <w:rPr>
                <w:rFonts w:hint="eastAsia" w:ascii="宋体" w:hAnsi="宋体" w:cs="宋体"/>
                <w:b/>
                <w:szCs w:val="21"/>
              </w:rPr>
              <w:t>编列内容规定</w:t>
            </w:r>
          </w:p>
        </w:tc>
      </w:tr>
      <w:tr w14:paraId="6688B2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227" w:type="dxa"/>
            <w:gridSpan w:val="3"/>
            <w:vAlign w:val="center"/>
          </w:tcPr>
          <w:p w14:paraId="54BA0C95">
            <w:pPr>
              <w:adjustRightInd w:val="0"/>
              <w:snapToGrid w:val="0"/>
              <w:jc w:val="center"/>
              <w:rPr>
                <w:rFonts w:ascii="宋体" w:cs="宋体"/>
                <w:b/>
                <w:szCs w:val="21"/>
              </w:rPr>
            </w:pPr>
            <w:r>
              <w:rPr>
                <w:rFonts w:hint="eastAsia" w:ascii="宋体" w:hAnsi="宋体" w:cs="宋体"/>
                <w:b/>
                <w:sz w:val="24"/>
              </w:rPr>
              <w:t>一、说明</w:t>
            </w:r>
          </w:p>
        </w:tc>
      </w:tr>
      <w:tr w14:paraId="1B24C5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5060EB59">
            <w:pPr>
              <w:adjustRightInd w:val="0"/>
              <w:snapToGrid w:val="0"/>
              <w:spacing w:before="120" w:beforeLines="50" w:line="360" w:lineRule="exact"/>
              <w:jc w:val="center"/>
              <w:rPr>
                <w:rFonts w:ascii="宋体" w:cs="宋体"/>
                <w:szCs w:val="21"/>
              </w:rPr>
            </w:pPr>
            <w:r>
              <w:rPr>
                <w:rFonts w:hint="eastAsia" w:ascii="宋体" w:hAnsi="宋体" w:cs="宋体"/>
                <w:szCs w:val="21"/>
              </w:rPr>
              <w:t>第二章</w:t>
            </w:r>
          </w:p>
          <w:p w14:paraId="45A3131D">
            <w:pPr>
              <w:adjustRightInd w:val="0"/>
              <w:snapToGrid w:val="0"/>
              <w:spacing w:line="360" w:lineRule="exact"/>
              <w:jc w:val="center"/>
              <w:rPr>
                <w:rFonts w:ascii="宋体" w:cs="宋体"/>
                <w:b/>
                <w:sz w:val="24"/>
              </w:rPr>
            </w:pPr>
            <w:r>
              <w:rPr>
                <w:rFonts w:hint="eastAsia" w:ascii="宋体" w:hAnsi="宋体" w:cs="宋体"/>
                <w:szCs w:val="21"/>
              </w:rPr>
              <w:t>第</w:t>
            </w:r>
            <w:r>
              <w:rPr>
                <w:rFonts w:ascii="宋体" w:hAnsi="宋体" w:cs="宋体"/>
                <w:szCs w:val="21"/>
              </w:rPr>
              <w:t>1.1</w:t>
            </w:r>
            <w:r>
              <w:rPr>
                <w:rFonts w:hint="eastAsia" w:ascii="宋体" w:hAnsi="宋体" w:cs="宋体"/>
                <w:szCs w:val="21"/>
              </w:rPr>
              <w:t>款</w:t>
            </w:r>
          </w:p>
        </w:tc>
        <w:tc>
          <w:tcPr>
            <w:tcW w:w="2150" w:type="dxa"/>
            <w:vAlign w:val="center"/>
          </w:tcPr>
          <w:p w14:paraId="162C52FF">
            <w:pPr>
              <w:adjustRightInd w:val="0"/>
              <w:snapToGrid w:val="0"/>
              <w:spacing w:line="360" w:lineRule="exact"/>
              <w:jc w:val="center"/>
              <w:rPr>
                <w:rFonts w:ascii="宋体" w:cs="宋体"/>
                <w:b/>
                <w:sz w:val="24"/>
              </w:rPr>
            </w:pPr>
            <w:r>
              <w:rPr>
                <w:rFonts w:hint="eastAsia" w:ascii="宋体" w:hAnsi="宋体" w:cs="宋体"/>
                <w:szCs w:val="21"/>
              </w:rPr>
              <w:t>采购项目</w:t>
            </w:r>
          </w:p>
        </w:tc>
        <w:tc>
          <w:tcPr>
            <w:tcW w:w="5548" w:type="dxa"/>
            <w:vAlign w:val="center"/>
          </w:tcPr>
          <w:p w14:paraId="092833D0">
            <w:pPr>
              <w:adjustRightInd w:val="0"/>
              <w:snapToGrid w:val="0"/>
              <w:spacing w:line="360" w:lineRule="exact"/>
              <w:rPr>
                <w:rFonts w:hint="eastAsia" w:ascii="宋体" w:eastAsia="宋体" w:cs="宋体"/>
                <w:szCs w:val="21"/>
                <w:lang w:eastAsia="zh-CN"/>
              </w:rPr>
            </w:pPr>
            <w:r>
              <w:rPr>
                <w:rFonts w:hint="eastAsia" w:ascii="宋体" w:hAnsi="宋体" w:cs="宋体"/>
                <w:szCs w:val="21"/>
                <w:lang w:eastAsia="zh-CN"/>
              </w:rPr>
              <w:t>岳麓山院区生殖中心装修改造项目</w:t>
            </w:r>
          </w:p>
        </w:tc>
      </w:tr>
      <w:tr w14:paraId="1F39DE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08772456">
            <w:pPr>
              <w:adjustRightInd w:val="0"/>
              <w:snapToGrid w:val="0"/>
              <w:spacing w:before="120" w:beforeLines="50" w:line="360" w:lineRule="exact"/>
              <w:jc w:val="center"/>
              <w:rPr>
                <w:rFonts w:ascii="宋体" w:cs="宋体"/>
                <w:szCs w:val="21"/>
              </w:rPr>
            </w:pPr>
            <w:r>
              <w:rPr>
                <w:rFonts w:hint="eastAsia" w:ascii="宋体" w:hAnsi="宋体" w:cs="宋体"/>
                <w:szCs w:val="21"/>
              </w:rPr>
              <w:t>第二章</w:t>
            </w:r>
          </w:p>
          <w:p w14:paraId="33B88433">
            <w:pPr>
              <w:adjustRightInd w:val="0"/>
              <w:snapToGrid w:val="0"/>
              <w:spacing w:line="360" w:lineRule="exact"/>
              <w:jc w:val="center"/>
              <w:rPr>
                <w:rFonts w:ascii="宋体" w:cs="宋体"/>
                <w:b/>
                <w:sz w:val="24"/>
              </w:rPr>
            </w:pPr>
            <w:r>
              <w:rPr>
                <w:rFonts w:hint="eastAsia" w:ascii="宋体" w:hAnsi="宋体" w:cs="宋体"/>
                <w:szCs w:val="21"/>
              </w:rPr>
              <w:t>第</w:t>
            </w:r>
            <w:r>
              <w:rPr>
                <w:rFonts w:ascii="宋体" w:hAnsi="宋体" w:cs="宋体"/>
                <w:szCs w:val="21"/>
              </w:rPr>
              <w:t>2.1</w:t>
            </w:r>
            <w:r>
              <w:rPr>
                <w:rFonts w:hint="eastAsia" w:ascii="宋体" w:hAnsi="宋体" w:cs="宋体"/>
                <w:szCs w:val="21"/>
              </w:rPr>
              <w:t>款</w:t>
            </w:r>
          </w:p>
        </w:tc>
        <w:tc>
          <w:tcPr>
            <w:tcW w:w="2150" w:type="dxa"/>
            <w:vAlign w:val="center"/>
          </w:tcPr>
          <w:p w14:paraId="7721129A">
            <w:pPr>
              <w:adjustRightInd w:val="0"/>
              <w:snapToGrid w:val="0"/>
              <w:spacing w:line="360" w:lineRule="exact"/>
              <w:jc w:val="center"/>
              <w:rPr>
                <w:rFonts w:ascii="宋体" w:cs="宋体"/>
                <w:b/>
                <w:sz w:val="24"/>
              </w:rPr>
            </w:pPr>
            <w:r>
              <w:rPr>
                <w:rFonts w:hint="eastAsia" w:ascii="宋体" w:hAnsi="宋体" w:cs="宋体"/>
                <w:szCs w:val="21"/>
              </w:rPr>
              <w:t>采购人</w:t>
            </w:r>
          </w:p>
        </w:tc>
        <w:tc>
          <w:tcPr>
            <w:tcW w:w="5548" w:type="dxa"/>
            <w:vAlign w:val="center"/>
          </w:tcPr>
          <w:p w14:paraId="7022AAE1">
            <w:pPr>
              <w:spacing w:line="400" w:lineRule="exact"/>
              <w:rPr>
                <w:rFonts w:hint="eastAsia" w:eastAsia="宋体"/>
                <w:lang w:eastAsia="zh-CN"/>
              </w:rPr>
            </w:pPr>
            <w:r>
              <w:rPr>
                <w:rFonts w:hint="eastAsia" w:ascii="宋体" w:hAnsi="宋体" w:cs="宋体"/>
                <w:color w:val="auto"/>
                <w:szCs w:val="21"/>
                <w:highlight w:val="none"/>
              </w:rPr>
              <w:t>详见第一章【磋商邀请】</w:t>
            </w:r>
          </w:p>
        </w:tc>
      </w:tr>
      <w:tr w14:paraId="67E425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2FD3F688">
            <w:pPr>
              <w:adjustRightInd w:val="0"/>
              <w:snapToGrid w:val="0"/>
              <w:spacing w:before="120" w:beforeLines="50" w:line="360" w:lineRule="exact"/>
              <w:jc w:val="center"/>
              <w:rPr>
                <w:rFonts w:ascii="宋体" w:cs="宋体"/>
                <w:szCs w:val="21"/>
              </w:rPr>
            </w:pPr>
            <w:r>
              <w:rPr>
                <w:rFonts w:hint="eastAsia" w:ascii="宋体" w:hAnsi="宋体" w:cs="宋体"/>
                <w:szCs w:val="21"/>
              </w:rPr>
              <w:t>第二章</w:t>
            </w:r>
          </w:p>
          <w:p w14:paraId="6377BCF2">
            <w:pPr>
              <w:adjustRightInd w:val="0"/>
              <w:snapToGrid w:val="0"/>
              <w:spacing w:line="360" w:lineRule="exact"/>
              <w:jc w:val="center"/>
              <w:rPr>
                <w:rFonts w:ascii="宋体" w:cs="宋体"/>
                <w:b/>
                <w:sz w:val="24"/>
              </w:rPr>
            </w:pPr>
            <w:r>
              <w:rPr>
                <w:rFonts w:hint="eastAsia" w:ascii="宋体" w:hAnsi="宋体" w:cs="宋体"/>
                <w:szCs w:val="21"/>
              </w:rPr>
              <w:t>第</w:t>
            </w:r>
            <w:r>
              <w:rPr>
                <w:rFonts w:ascii="宋体" w:hAnsi="宋体" w:cs="宋体"/>
                <w:szCs w:val="21"/>
              </w:rPr>
              <w:t>2.2</w:t>
            </w:r>
            <w:r>
              <w:rPr>
                <w:rFonts w:hint="eastAsia" w:ascii="宋体" w:hAnsi="宋体" w:cs="宋体"/>
                <w:szCs w:val="21"/>
              </w:rPr>
              <w:t>款</w:t>
            </w:r>
          </w:p>
        </w:tc>
        <w:tc>
          <w:tcPr>
            <w:tcW w:w="2150" w:type="dxa"/>
            <w:vAlign w:val="center"/>
          </w:tcPr>
          <w:p w14:paraId="2461DB4F">
            <w:pPr>
              <w:adjustRightInd w:val="0"/>
              <w:snapToGrid w:val="0"/>
              <w:spacing w:line="360" w:lineRule="exact"/>
              <w:jc w:val="center"/>
              <w:rPr>
                <w:rFonts w:ascii="宋体" w:cs="宋体"/>
                <w:b/>
                <w:sz w:val="24"/>
              </w:rPr>
            </w:pPr>
            <w:r>
              <w:rPr>
                <w:rFonts w:hint="eastAsia" w:ascii="宋体" w:hAnsi="宋体" w:cs="宋体"/>
                <w:szCs w:val="21"/>
              </w:rPr>
              <w:t>采购代理机构</w:t>
            </w:r>
          </w:p>
        </w:tc>
        <w:tc>
          <w:tcPr>
            <w:tcW w:w="5548" w:type="dxa"/>
            <w:vAlign w:val="center"/>
          </w:tcPr>
          <w:p w14:paraId="01874919">
            <w:pPr>
              <w:spacing w:line="400" w:lineRule="exact"/>
              <w:rPr>
                <w:rFonts w:ascii="宋体" w:cs="宋体"/>
                <w:b/>
                <w:sz w:val="24"/>
              </w:rPr>
            </w:pPr>
            <w:r>
              <w:rPr>
                <w:rFonts w:hint="eastAsia" w:ascii="宋体" w:hAnsi="宋体" w:cs="宋体"/>
                <w:color w:val="auto"/>
                <w:szCs w:val="21"/>
                <w:highlight w:val="none"/>
              </w:rPr>
              <w:t>详见第一章【磋商邀请】</w:t>
            </w:r>
          </w:p>
        </w:tc>
      </w:tr>
      <w:tr w14:paraId="753A47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restart"/>
            <w:vAlign w:val="center"/>
          </w:tcPr>
          <w:p w14:paraId="5C6B1BC4">
            <w:pPr>
              <w:adjustRightInd w:val="0"/>
              <w:snapToGrid w:val="0"/>
              <w:spacing w:before="120" w:beforeLines="50" w:line="360" w:lineRule="exact"/>
              <w:jc w:val="center"/>
              <w:rPr>
                <w:rFonts w:ascii="宋体" w:cs="宋体"/>
                <w:szCs w:val="21"/>
              </w:rPr>
            </w:pPr>
            <w:r>
              <w:rPr>
                <w:rFonts w:hint="eastAsia" w:ascii="宋体" w:hAnsi="宋体" w:cs="宋体"/>
                <w:szCs w:val="21"/>
              </w:rPr>
              <w:t>第二章</w:t>
            </w:r>
          </w:p>
          <w:p w14:paraId="2BCBD2D0">
            <w:pPr>
              <w:adjustRightInd w:val="0"/>
              <w:snapToGrid w:val="0"/>
              <w:spacing w:line="360" w:lineRule="exact"/>
              <w:jc w:val="center"/>
              <w:rPr>
                <w:rFonts w:ascii="宋体" w:cs="宋体"/>
                <w:b/>
                <w:sz w:val="24"/>
              </w:rPr>
            </w:pPr>
            <w:r>
              <w:rPr>
                <w:rFonts w:hint="eastAsia" w:ascii="宋体" w:hAnsi="宋体" w:cs="宋体"/>
                <w:szCs w:val="21"/>
              </w:rPr>
              <w:t>第</w:t>
            </w:r>
            <w:r>
              <w:rPr>
                <w:rFonts w:ascii="宋体" w:hAnsi="宋体" w:cs="宋体"/>
                <w:szCs w:val="21"/>
              </w:rPr>
              <w:t>2.3</w:t>
            </w:r>
            <w:r>
              <w:rPr>
                <w:rFonts w:hint="eastAsia" w:ascii="宋体" w:hAnsi="宋体" w:cs="宋体"/>
                <w:szCs w:val="21"/>
              </w:rPr>
              <w:t>款</w:t>
            </w:r>
          </w:p>
        </w:tc>
        <w:tc>
          <w:tcPr>
            <w:tcW w:w="2150" w:type="dxa"/>
            <w:vAlign w:val="center"/>
          </w:tcPr>
          <w:p w14:paraId="4E83A5F8">
            <w:pPr>
              <w:adjustRightInd w:val="0"/>
              <w:snapToGrid w:val="0"/>
              <w:spacing w:line="360" w:lineRule="exact"/>
              <w:jc w:val="center"/>
              <w:rPr>
                <w:rFonts w:ascii="宋体" w:cs="宋体"/>
                <w:b/>
                <w:sz w:val="24"/>
              </w:rPr>
            </w:pPr>
            <w:r>
              <w:rPr>
                <w:rFonts w:hint="eastAsia" w:ascii="宋体" w:hAnsi="宋体" w:cs="宋体"/>
                <w:kern w:val="0"/>
                <w:szCs w:val="21"/>
              </w:rPr>
              <w:t>供应商的</w:t>
            </w:r>
            <w:r>
              <w:rPr>
                <w:rFonts w:hint="eastAsia" w:ascii="宋体" w:hAnsi="宋体" w:cs="宋体"/>
                <w:szCs w:val="21"/>
              </w:rPr>
              <w:t>邀请方式</w:t>
            </w:r>
          </w:p>
        </w:tc>
        <w:tc>
          <w:tcPr>
            <w:tcW w:w="5548" w:type="dxa"/>
            <w:vAlign w:val="center"/>
          </w:tcPr>
          <w:p w14:paraId="697AA784">
            <w:pPr>
              <w:adjustRightInd w:val="0"/>
              <w:snapToGrid w:val="0"/>
              <w:spacing w:before="72" w:beforeLines="30" w:after="72" w:afterLines="30" w:line="360" w:lineRule="exact"/>
              <w:rPr>
                <w:rFonts w:hint="eastAsia" w:ascii="宋体" w:hAnsi="宋体" w:cs="宋体"/>
                <w:szCs w:val="21"/>
              </w:rPr>
            </w:pPr>
            <w:r>
              <w:rPr>
                <w:rFonts w:hint="eastAsia" w:ascii="MS Mincho" w:hAnsi="MS Mincho" w:eastAsia="MS Mincho" w:cs="MS Mincho"/>
                <w:szCs w:val="21"/>
              </w:rPr>
              <w:t>☑</w:t>
            </w:r>
            <w:r>
              <w:rPr>
                <w:rFonts w:hint="eastAsia" w:ascii="宋体" w:hAnsi="宋体" w:cs="宋体"/>
                <w:szCs w:val="21"/>
              </w:rPr>
              <w:t>（</w:t>
            </w:r>
            <w:r>
              <w:rPr>
                <w:rFonts w:ascii="宋体" w:hAnsi="宋体" w:cs="宋体"/>
                <w:szCs w:val="21"/>
              </w:rPr>
              <w:t>1</w:t>
            </w:r>
            <w:r>
              <w:rPr>
                <w:rFonts w:hint="eastAsia" w:ascii="宋体" w:hAnsi="宋体" w:cs="宋体"/>
                <w:szCs w:val="21"/>
              </w:rPr>
              <w:t>）发布邀请公告</w:t>
            </w:r>
          </w:p>
          <w:p w14:paraId="7C0D7207">
            <w:pPr>
              <w:adjustRightInd w:val="0"/>
              <w:snapToGrid w:val="0"/>
              <w:spacing w:before="72" w:beforeLines="30" w:after="72" w:afterLines="30" w:line="360" w:lineRule="exact"/>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）采购人和评审专家分别书面推荐的方式邀请不少于</w:t>
            </w:r>
            <w:r>
              <w:rPr>
                <w:rFonts w:ascii="宋体" w:hAnsi="宋体" w:cs="宋体"/>
                <w:szCs w:val="21"/>
              </w:rPr>
              <w:t>3</w:t>
            </w:r>
            <w:r>
              <w:rPr>
                <w:rFonts w:hint="eastAsia" w:ascii="宋体" w:hAnsi="宋体" w:cs="宋体"/>
                <w:szCs w:val="21"/>
              </w:rPr>
              <w:t>家符合相应资格条件的供应商</w:t>
            </w:r>
          </w:p>
          <w:p w14:paraId="2682F103">
            <w:pPr>
              <w:adjustRightInd w:val="0"/>
              <w:snapToGrid w:val="0"/>
              <w:spacing w:before="72" w:beforeLines="30" w:after="72" w:afterLines="30" w:line="360" w:lineRule="exact"/>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）随机从省级财政部门建立的供应商库中抽取</w:t>
            </w:r>
          </w:p>
        </w:tc>
      </w:tr>
      <w:tr w14:paraId="2163DC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2C928BA">
            <w:pPr>
              <w:adjustRightInd w:val="0"/>
              <w:snapToGrid w:val="0"/>
              <w:spacing w:line="360" w:lineRule="exact"/>
              <w:jc w:val="center"/>
              <w:rPr>
                <w:rFonts w:ascii="宋体" w:cs="宋体"/>
                <w:b/>
                <w:sz w:val="24"/>
              </w:rPr>
            </w:pPr>
          </w:p>
        </w:tc>
        <w:tc>
          <w:tcPr>
            <w:tcW w:w="2150" w:type="dxa"/>
            <w:vAlign w:val="center"/>
          </w:tcPr>
          <w:p w14:paraId="057D94E3">
            <w:pPr>
              <w:adjustRightInd w:val="0"/>
              <w:snapToGrid w:val="0"/>
              <w:spacing w:line="360" w:lineRule="exact"/>
              <w:jc w:val="center"/>
              <w:rPr>
                <w:rFonts w:ascii="宋体" w:cs="宋体"/>
                <w:b/>
                <w:sz w:val="24"/>
              </w:rPr>
            </w:pPr>
            <w:r>
              <w:rPr>
                <w:rFonts w:hint="eastAsia" w:ascii="宋体" w:hAnsi="宋体" w:cs="宋体"/>
                <w:szCs w:val="21"/>
              </w:rPr>
              <w:t>领取或购买磋商文件时应提供的资料</w:t>
            </w:r>
          </w:p>
        </w:tc>
        <w:tc>
          <w:tcPr>
            <w:tcW w:w="5548" w:type="dxa"/>
            <w:vAlign w:val="center"/>
          </w:tcPr>
          <w:p w14:paraId="2B92C161">
            <w:pPr>
              <w:adjustRightInd w:val="0"/>
              <w:snapToGrid w:val="0"/>
              <w:spacing w:before="72" w:beforeLines="30" w:after="72" w:afterLines="30" w:line="360" w:lineRule="exact"/>
              <w:ind w:left="422" w:hanging="422" w:hangingChars="200"/>
              <w:jc w:val="left"/>
              <w:rPr>
                <w:rFonts w:ascii="宋体" w:cs="宋体"/>
                <w:b/>
                <w:bCs/>
                <w:sz w:val="24"/>
              </w:rPr>
            </w:pPr>
            <w:r>
              <w:rPr>
                <w:rFonts w:hint="eastAsia" w:ascii="宋体" w:hAnsi="宋体" w:cs="宋体"/>
                <w:b/>
                <w:bCs/>
                <w:szCs w:val="21"/>
              </w:rPr>
              <w:t>详见第一章  磋商邀请</w:t>
            </w:r>
          </w:p>
        </w:tc>
      </w:tr>
      <w:tr w14:paraId="69641E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29" w:type="dxa"/>
            <w:vAlign w:val="center"/>
          </w:tcPr>
          <w:p w14:paraId="7E6BDFAC">
            <w:pPr>
              <w:adjustRightInd w:val="0"/>
              <w:snapToGrid w:val="0"/>
              <w:spacing w:before="120" w:beforeLines="50"/>
              <w:jc w:val="center"/>
              <w:rPr>
                <w:rFonts w:ascii="宋体" w:cs="宋体"/>
                <w:szCs w:val="21"/>
              </w:rPr>
            </w:pPr>
            <w:r>
              <w:rPr>
                <w:rFonts w:hint="eastAsia" w:ascii="宋体" w:hAnsi="宋体" w:cs="宋体"/>
                <w:szCs w:val="21"/>
              </w:rPr>
              <w:t>第二章</w:t>
            </w:r>
          </w:p>
          <w:p w14:paraId="56F6227C">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3.1</w:t>
            </w:r>
            <w:r>
              <w:rPr>
                <w:rFonts w:hint="eastAsia" w:ascii="宋体" w:hAnsi="宋体" w:cs="宋体"/>
                <w:szCs w:val="21"/>
              </w:rPr>
              <w:t>款</w:t>
            </w:r>
          </w:p>
        </w:tc>
        <w:tc>
          <w:tcPr>
            <w:tcW w:w="2150" w:type="dxa"/>
            <w:vAlign w:val="center"/>
          </w:tcPr>
          <w:p w14:paraId="12445CE1">
            <w:pPr>
              <w:adjustRightInd w:val="0"/>
              <w:snapToGrid w:val="0"/>
              <w:spacing w:line="340" w:lineRule="exact"/>
              <w:jc w:val="center"/>
              <w:rPr>
                <w:rFonts w:ascii="宋体" w:cs="宋体"/>
                <w:szCs w:val="21"/>
              </w:rPr>
            </w:pPr>
            <w:r>
              <w:rPr>
                <w:rFonts w:hint="eastAsia" w:ascii="宋体" w:hAnsi="宋体" w:cs="宋体"/>
                <w:bCs/>
                <w:szCs w:val="21"/>
              </w:rPr>
              <w:t>供应商</w:t>
            </w:r>
            <w:r>
              <w:rPr>
                <w:rFonts w:hint="eastAsia" w:ascii="宋体" w:hAnsi="宋体" w:cs="宋体"/>
                <w:szCs w:val="21"/>
              </w:rPr>
              <w:t>资格条件</w:t>
            </w:r>
          </w:p>
        </w:tc>
        <w:tc>
          <w:tcPr>
            <w:tcW w:w="5548" w:type="dxa"/>
            <w:shd w:val="clear" w:color="auto" w:fill="auto"/>
            <w:vAlign w:val="center"/>
          </w:tcPr>
          <w:p w14:paraId="5DF21936">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1、供应商基本资格条件：供应商需具备《中华人民共和国政府采购法》第二十二条规定的基本资格条件，并提供以下资格证明文件：</w:t>
            </w:r>
          </w:p>
          <w:p w14:paraId="187B9573">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w:t>
            </w:r>
          </w:p>
          <w:p w14:paraId="227EC486">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w:t>
            </w:r>
          </w:p>
          <w:p w14:paraId="734BF2DC">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（3）具有履行合同所必需的设备和专业技术能力；</w:t>
            </w:r>
          </w:p>
          <w:p w14:paraId="769C4EAC">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w:t>
            </w:r>
          </w:p>
          <w:p w14:paraId="24715D2A">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w:t>
            </w:r>
          </w:p>
          <w:p w14:paraId="72CA6818">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（6）法律、行政法规规定的其他条件。</w:t>
            </w:r>
          </w:p>
          <w:p w14:paraId="2B61EB2A">
            <w:pPr>
              <w:pStyle w:val="1017"/>
              <w:spacing w:line="360" w:lineRule="auto"/>
              <w:ind w:left="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特定资格条件：具有住房城乡建设主管部门颁发的</w:t>
            </w:r>
            <w:r>
              <w:rPr>
                <w:rFonts w:hint="eastAsia" w:ascii="宋体" w:hAnsi="宋体" w:cs="宋体"/>
                <w:color w:val="auto"/>
                <w:szCs w:val="21"/>
                <w:highlight w:val="none"/>
                <w:lang w:val="en-US" w:eastAsia="zh-CN"/>
              </w:rPr>
              <w:t>建筑工程施工总承包三级及以上</w:t>
            </w:r>
            <w:r>
              <w:rPr>
                <w:rFonts w:hint="eastAsia" w:ascii="宋体" w:hAnsi="宋体" w:eastAsia="宋体" w:cs="宋体"/>
                <w:color w:val="auto"/>
                <w:szCs w:val="21"/>
                <w:highlight w:val="none"/>
                <w:lang w:val="en-US" w:eastAsia="zh-CN"/>
              </w:rPr>
              <w:t>资质</w:t>
            </w:r>
            <w:r>
              <w:rPr>
                <w:rFonts w:hint="eastAsia" w:ascii="宋体" w:hAnsi="宋体" w:eastAsia="宋体" w:cs="宋体"/>
                <w:color w:val="auto"/>
                <w:szCs w:val="21"/>
                <w:highlight w:val="none"/>
              </w:rPr>
              <w:t>，安全生产许可证处于有效期内。</w:t>
            </w:r>
          </w:p>
          <w:p w14:paraId="5C2E6121">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3、单位负责人为同一人或者存在直接控股、管理关系的不同投标人，不得参加同一合同项下的政府采购活动。 </w:t>
            </w:r>
          </w:p>
          <w:p w14:paraId="6181AFCF">
            <w:pPr>
              <w:pStyle w:val="1017"/>
              <w:spacing w:line="360" w:lineRule="auto"/>
              <w:ind w:lef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4、为本采购项目提供整体设计、规范编制或者项目管理、监理、检测等服务的，不得再参加此项目的其他采购活动。 </w:t>
            </w:r>
          </w:p>
          <w:p w14:paraId="673C53A1">
            <w:pPr>
              <w:pStyle w:val="1017"/>
              <w:spacing w:line="360" w:lineRule="auto"/>
              <w:ind w:lef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5、列入失信被执行人、重大税收违法失信主体名单、政府采购严重违法失信行为记录名单的，拒绝其参与政府采购活动。</w:t>
            </w:r>
          </w:p>
        </w:tc>
      </w:tr>
      <w:tr w14:paraId="1BBFB3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2A6835B9">
            <w:pPr>
              <w:adjustRightInd w:val="0"/>
              <w:snapToGrid w:val="0"/>
              <w:spacing w:before="120" w:beforeLines="50"/>
              <w:jc w:val="center"/>
              <w:rPr>
                <w:rFonts w:ascii="宋体" w:cs="宋体"/>
                <w:szCs w:val="21"/>
              </w:rPr>
            </w:pPr>
            <w:r>
              <w:rPr>
                <w:rFonts w:hint="eastAsia" w:ascii="宋体" w:hAnsi="宋体" w:cs="宋体"/>
                <w:szCs w:val="21"/>
              </w:rPr>
              <w:t>第二章</w:t>
            </w:r>
          </w:p>
          <w:p w14:paraId="0A075EBC">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6.1</w:t>
            </w:r>
            <w:r>
              <w:rPr>
                <w:rFonts w:hint="eastAsia" w:ascii="宋体" w:hAnsi="宋体" w:cs="宋体"/>
                <w:szCs w:val="21"/>
              </w:rPr>
              <w:t>款</w:t>
            </w:r>
          </w:p>
        </w:tc>
        <w:tc>
          <w:tcPr>
            <w:tcW w:w="2150" w:type="dxa"/>
            <w:vAlign w:val="center"/>
          </w:tcPr>
          <w:p w14:paraId="3BEAB665">
            <w:pPr>
              <w:adjustRightInd w:val="0"/>
              <w:snapToGrid w:val="0"/>
              <w:jc w:val="center"/>
              <w:rPr>
                <w:rFonts w:ascii="宋体" w:cs="宋体"/>
                <w:szCs w:val="21"/>
              </w:rPr>
            </w:pPr>
            <w:r>
              <w:rPr>
                <w:rFonts w:hint="eastAsia" w:ascii="宋体" w:hAnsi="宋体" w:cs="宋体"/>
                <w:szCs w:val="21"/>
              </w:rPr>
              <w:t>联合体形式</w:t>
            </w:r>
          </w:p>
        </w:tc>
        <w:tc>
          <w:tcPr>
            <w:tcW w:w="5548" w:type="dxa"/>
            <w:vAlign w:val="center"/>
          </w:tcPr>
          <w:p w14:paraId="7DF9AD9C">
            <w:pPr>
              <w:adjustRightInd w:val="0"/>
              <w:snapToGrid w:val="0"/>
              <w:spacing w:line="360" w:lineRule="exact"/>
              <w:rPr>
                <w:rFonts w:ascii="宋体" w:cs="宋体"/>
                <w:szCs w:val="21"/>
              </w:rPr>
            </w:pPr>
            <w:r>
              <w:rPr>
                <w:rFonts w:hint="eastAsia" w:ascii="宋体" w:hAnsi="宋体" w:cs="宋体"/>
                <w:szCs w:val="21"/>
                <w:lang w:eastAsia="zh-CN"/>
              </w:rPr>
              <w:t>☑</w:t>
            </w:r>
            <w:r>
              <w:rPr>
                <w:rFonts w:hint="eastAsia" w:ascii="宋体" w:hAnsi="宋体" w:cs="宋体"/>
                <w:szCs w:val="21"/>
              </w:rPr>
              <w:t>不接受</w:t>
            </w:r>
          </w:p>
          <w:p w14:paraId="2EBAFCDC">
            <w:pPr>
              <w:adjustRightInd w:val="0"/>
              <w:snapToGrid w:val="0"/>
              <w:spacing w:line="360" w:lineRule="exact"/>
              <w:rPr>
                <w:rFonts w:ascii="宋体" w:cs="宋体"/>
                <w:szCs w:val="21"/>
              </w:rPr>
            </w:pPr>
            <w:r>
              <w:rPr>
                <w:rFonts w:hint="eastAsia" w:ascii="宋体" w:hAnsi="宋体" w:cs="宋体"/>
                <w:szCs w:val="21"/>
              </w:rPr>
              <w:t>□接受</w:t>
            </w:r>
          </w:p>
        </w:tc>
      </w:tr>
      <w:tr w14:paraId="7A3061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5A8EB630">
            <w:pPr>
              <w:adjustRightInd w:val="0"/>
              <w:snapToGrid w:val="0"/>
              <w:spacing w:before="120" w:beforeLines="50"/>
              <w:jc w:val="center"/>
              <w:rPr>
                <w:rFonts w:ascii="宋体" w:cs="宋体"/>
                <w:szCs w:val="21"/>
              </w:rPr>
            </w:pPr>
            <w:r>
              <w:rPr>
                <w:rFonts w:hint="eastAsia" w:ascii="宋体" w:hAnsi="宋体" w:cs="宋体"/>
                <w:szCs w:val="21"/>
              </w:rPr>
              <w:t>第二章</w:t>
            </w:r>
          </w:p>
          <w:p w14:paraId="5AD027CA">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6.2</w:t>
            </w:r>
            <w:r>
              <w:rPr>
                <w:rFonts w:hint="eastAsia" w:ascii="宋体" w:hAnsi="宋体" w:cs="宋体"/>
                <w:szCs w:val="21"/>
              </w:rPr>
              <w:t>（</w:t>
            </w:r>
            <w:r>
              <w:rPr>
                <w:rFonts w:ascii="宋体" w:hAnsi="宋体" w:cs="宋体"/>
                <w:szCs w:val="21"/>
              </w:rPr>
              <w:t>3</w:t>
            </w:r>
            <w:r>
              <w:rPr>
                <w:rFonts w:hint="eastAsia" w:ascii="宋体" w:hAnsi="宋体" w:cs="宋体"/>
                <w:szCs w:val="21"/>
              </w:rPr>
              <w:t>）款</w:t>
            </w:r>
          </w:p>
        </w:tc>
        <w:tc>
          <w:tcPr>
            <w:tcW w:w="2150" w:type="dxa"/>
            <w:vAlign w:val="center"/>
          </w:tcPr>
          <w:p w14:paraId="388F42AF">
            <w:pPr>
              <w:adjustRightInd w:val="0"/>
              <w:snapToGrid w:val="0"/>
              <w:jc w:val="center"/>
              <w:rPr>
                <w:rFonts w:ascii="宋体" w:cs="宋体"/>
                <w:szCs w:val="21"/>
              </w:rPr>
            </w:pPr>
            <w:r>
              <w:rPr>
                <w:rFonts w:hint="eastAsia" w:ascii="宋体" w:hAnsi="宋体" w:cs="宋体"/>
                <w:szCs w:val="21"/>
              </w:rPr>
              <w:t>对联合体各方的要求</w:t>
            </w:r>
          </w:p>
        </w:tc>
        <w:tc>
          <w:tcPr>
            <w:tcW w:w="5548" w:type="dxa"/>
            <w:vAlign w:val="center"/>
          </w:tcPr>
          <w:p w14:paraId="595F56CF">
            <w:pPr>
              <w:adjustRightInd w:val="0"/>
              <w:snapToGrid w:val="0"/>
              <w:rPr>
                <w:rFonts w:ascii="宋体" w:cs="宋体"/>
                <w:szCs w:val="21"/>
              </w:rPr>
            </w:pPr>
            <w:r>
              <w:rPr>
                <w:rFonts w:hint="eastAsia" w:ascii="宋体" w:hAnsi="宋体" w:cs="宋体"/>
                <w:szCs w:val="21"/>
              </w:rPr>
              <w:t>/</w:t>
            </w:r>
          </w:p>
        </w:tc>
      </w:tr>
      <w:tr w14:paraId="6C8B3F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35147434">
            <w:pPr>
              <w:adjustRightInd w:val="0"/>
              <w:snapToGrid w:val="0"/>
              <w:spacing w:before="120" w:beforeLines="50"/>
              <w:jc w:val="center"/>
              <w:rPr>
                <w:rFonts w:ascii="宋体" w:cs="宋体"/>
                <w:szCs w:val="21"/>
              </w:rPr>
            </w:pPr>
            <w:r>
              <w:rPr>
                <w:rFonts w:hint="eastAsia" w:ascii="宋体" w:hAnsi="宋体" w:cs="宋体"/>
                <w:szCs w:val="21"/>
              </w:rPr>
              <w:t>第二章</w:t>
            </w:r>
          </w:p>
          <w:p w14:paraId="5390209E">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7.1</w:t>
            </w:r>
            <w:r>
              <w:rPr>
                <w:rFonts w:hint="eastAsia" w:ascii="宋体" w:hAnsi="宋体" w:cs="宋体"/>
                <w:szCs w:val="21"/>
              </w:rPr>
              <w:t>款</w:t>
            </w:r>
          </w:p>
        </w:tc>
        <w:tc>
          <w:tcPr>
            <w:tcW w:w="2150" w:type="dxa"/>
            <w:vAlign w:val="center"/>
          </w:tcPr>
          <w:p w14:paraId="74D3912F">
            <w:pPr>
              <w:adjustRightInd w:val="0"/>
              <w:snapToGrid w:val="0"/>
              <w:spacing w:line="360" w:lineRule="exact"/>
              <w:jc w:val="center"/>
              <w:rPr>
                <w:rFonts w:ascii="宋体" w:cs="宋体"/>
                <w:szCs w:val="21"/>
              </w:rPr>
            </w:pPr>
            <w:r>
              <w:rPr>
                <w:rFonts w:hint="eastAsia" w:ascii="宋体" w:hAnsi="宋体" w:cs="宋体"/>
                <w:szCs w:val="21"/>
              </w:rPr>
              <w:t>现场勘察</w:t>
            </w:r>
          </w:p>
        </w:tc>
        <w:tc>
          <w:tcPr>
            <w:tcW w:w="5548" w:type="dxa"/>
            <w:vAlign w:val="center"/>
          </w:tcPr>
          <w:p w14:paraId="1870B3E8">
            <w:pPr>
              <w:adjustRightInd w:val="0"/>
              <w:snapToGrid w:val="0"/>
              <w:spacing w:line="360" w:lineRule="exact"/>
              <w:rPr>
                <w:rFonts w:hint="eastAsia" w:ascii="宋体" w:eastAsia="宋体" w:cs="宋体"/>
                <w:szCs w:val="21"/>
                <w:lang w:val="en-US" w:eastAsia="zh-CN"/>
              </w:rPr>
            </w:pPr>
            <w:r>
              <w:rPr>
                <w:rFonts w:hint="eastAsia" w:ascii="宋体" w:hAnsi="宋体" w:cs="宋体"/>
                <w:szCs w:val="21"/>
                <w:highlight w:val="none"/>
              </w:rPr>
              <w:t>采购人不统一组织现场踏勘，各供应商可自行对项目现场及周围环境进行踏勘，采购人不承担供应商踏勘现场所发生的任何费用、责任和风险。</w:t>
            </w:r>
          </w:p>
        </w:tc>
      </w:tr>
      <w:tr w14:paraId="60C912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restart"/>
            <w:vAlign w:val="center"/>
          </w:tcPr>
          <w:p w14:paraId="051669E4">
            <w:pPr>
              <w:adjustRightInd w:val="0"/>
              <w:snapToGrid w:val="0"/>
              <w:spacing w:before="120" w:beforeLines="50"/>
              <w:jc w:val="center"/>
              <w:rPr>
                <w:rFonts w:ascii="宋体" w:cs="宋体"/>
                <w:szCs w:val="21"/>
              </w:rPr>
            </w:pPr>
            <w:r>
              <w:rPr>
                <w:rFonts w:hint="eastAsia" w:ascii="宋体" w:hAnsi="宋体" w:cs="宋体"/>
                <w:szCs w:val="21"/>
              </w:rPr>
              <w:t>第二章</w:t>
            </w:r>
          </w:p>
          <w:p w14:paraId="770B4C76">
            <w:pPr>
              <w:adjustRightInd w:val="0"/>
              <w:snapToGrid w:val="0"/>
              <w:jc w:val="center"/>
              <w:rPr>
                <w:rFonts w:ascii="宋体" w:cs="宋体"/>
                <w:szCs w:val="21"/>
              </w:rPr>
            </w:pPr>
            <w:r>
              <w:rPr>
                <w:rFonts w:hint="eastAsia" w:ascii="宋体" w:hAnsi="宋体" w:cs="宋体"/>
                <w:szCs w:val="21"/>
              </w:rPr>
              <w:t>第</w:t>
            </w:r>
            <w:r>
              <w:rPr>
                <w:rFonts w:ascii="宋体" w:hAnsi="宋体" w:cs="宋体"/>
                <w:szCs w:val="21"/>
              </w:rPr>
              <w:t>8.</w:t>
            </w:r>
            <w:r>
              <w:rPr>
                <w:rFonts w:hint="eastAsia" w:ascii="宋体" w:hAnsi="宋体" w:cs="宋体"/>
                <w:szCs w:val="21"/>
              </w:rPr>
              <w:t>2款</w:t>
            </w:r>
          </w:p>
        </w:tc>
        <w:tc>
          <w:tcPr>
            <w:tcW w:w="2150" w:type="dxa"/>
            <w:vMerge w:val="restart"/>
            <w:vAlign w:val="center"/>
          </w:tcPr>
          <w:p w14:paraId="108B0BD4">
            <w:pPr>
              <w:adjustRightInd w:val="0"/>
              <w:snapToGrid w:val="0"/>
              <w:spacing w:line="320" w:lineRule="exact"/>
              <w:jc w:val="center"/>
              <w:rPr>
                <w:rFonts w:ascii="宋体" w:cs="宋体"/>
              </w:rPr>
            </w:pPr>
            <w:r>
              <w:rPr>
                <w:rFonts w:hint="eastAsia" w:ascii="宋体" w:hAnsi="宋体" w:cs="宋体"/>
              </w:rPr>
              <w:t>政府采购优先采购</w:t>
            </w:r>
          </w:p>
          <w:p w14:paraId="20738DF2">
            <w:pPr>
              <w:spacing w:line="320" w:lineRule="exact"/>
              <w:rPr>
                <w:rFonts w:hint="eastAsia" w:ascii="宋体" w:hAnsi="宋体" w:cs="宋体"/>
              </w:rPr>
            </w:pPr>
            <w:r>
              <w:rPr>
                <w:rFonts w:ascii="宋体" w:hAnsi="宋体" w:cs="宋体"/>
              </w:rPr>
              <w:t>(</w:t>
            </w:r>
            <w:r>
              <w:rPr>
                <w:rFonts w:hint="eastAsia" w:ascii="宋体" w:hAnsi="宋体" w:cs="宋体"/>
              </w:rPr>
              <w:t>非标记★符号的节能产品，环境标志产品，</w:t>
            </w:r>
            <w:r>
              <w:rPr>
                <w:rFonts w:hint="eastAsia" w:ascii="宋体" w:hAnsi="宋体" w:cs="宋体"/>
                <w:kern w:val="0"/>
              </w:rPr>
              <w:t>支持</w:t>
            </w:r>
            <w:r>
              <w:rPr>
                <w:rFonts w:hint="eastAsia" w:ascii="宋体" w:hAnsi="宋体" w:cs="宋体"/>
              </w:rPr>
              <w:t>中小企业发展</w:t>
            </w:r>
            <w:r>
              <w:rPr>
                <w:rFonts w:ascii="宋体" w:hAnsi="宋体" w:cs="宋体"/>
              </w:rPr>
              <w:t>)</w:t>
            </w:r>
          </w:p>
        </w:tc>
        <w:tc>
          <w:tcPr>
            <w:tcW w:w="5548" w:type="dxa"/>
            <w:vAlign w:val="center"/>
          </w:tcPr>
          <w:p w14:paraId="49CDF4A1">
            <w:pPr>
              <w:adjustRightInd w:val="0"/>
              <w:snapToGrid w:val="0"/>
              <w:spacing w:before="120" w:beforeLines="50" w:after="120" w:afterLines="50" w:line="300" w:lineRule="exact"/>
              <w:ind w:left="315" w:hanging="315" w:hangingChars="150"/>
              <w:rPr>
                <w:rFonts w:ascii="宋体" w:cs="宋体"/>
                <w:szCs w:val="21"/>
              </w:rPr>
            </w:pPr>
            <w:r>
              <w:rPr>
                <w:rFonts w:ascii="宋体" w:hAnsi="宋体" w:cs="宋体"/>
                <w:szCs w:val="21"/>
              </w:rPr>
              <w:t>1</w:t>
            </w:r>
            <w:r>
              <w:rPr>
                <w:rFonts w:hint="eastAsia" w:ascii="宋体" w:hAnsi="宋体" w:cs="宋体"/>
                <w:szCs w:val="21"/>
              </w:rPr>
              <w:t>、采购产品为《节能产品政府采购品目清单》内非标记★符号的，分别给予技术和价格项标准总分值</w:t>
            </w:r>
            <w:r>
              <w:rPr>
                <w:rFonts w:ascii="宋体" w:hAnsi="宋体" w:cs="宋体"/>
                <w:szCs w:val="21"/>
              </w:rPr>
              <w:t>4%-8%</w:t>
            </w:r>
            <w:r>
              <w:rPr>
                <w:rFonts w:hint="eastAsia" w:ascii="宋体" w:hAnsi="宋体" w:cs="宋体"/>
                <w:szCs w:val="21"/>
              </w:rPr>
              <w:t>的加分。本项目具体加分比例分别为：技术</w:t>
            </w:r>
            <w:r>
              <w:rPr>
                <w:rFonts w:ascii="宋体" w:hAnsi="宋体" w:cs="宋体"/>
                <w:szCs w:val="21"/>
                <w:u w:val="single"/>
              </w:rPr>
              <w:t xml:space="preserve"> </w:t>
            </w:r>
            <w:r>
              <w:rPr>
                <w:rFonts w:hint="eastAsia" w:ascii="宋体" w:hAnsi="宋体" w:cs="宋体"/>
                <w:szCs w:val="21"/>
                <w:u w:val="single"/>
                <w:lang w:val="en-US" w:eastAsia="zh-CN"/>
              </w:rPr>
              <w:t>4</w:t>
            </w:r>
            <w:r>
              <w:rPr>
                <w:rFonts w:ascii="宋体" w:hAnsi="宋体" w:cs="宋体"/>
                <w:szCs w:val="21"/>
                <w:u w:val="single"/>
              </w:rPr>
              <w:t xml:space="preserve"> </w:t>
            </w:r>
            <w:r>
              <w:rPr>
                <w:rFonts w:ascii="宋体" w:hAnsi="宋体" w:cs="宋体"/>
                <w:szCs w:val="21"/>
              </w:rPr>
              <w:t>%</w:t>
            </w:r>
            <w:r>
              <w:rPr>
                <w:rFonts w:hint="eastAsia" w:ascii="宋体" w:hAnsi="宋体" w:cs="宋体"/>
                <w:szCs w:val="21"/>
              </w:rPr>
              <w:t>、价格</w:t>
            </w:r>
            <w:r>
              <w:rPr>
                <w:rFonts w:ascii="宋体" w:hAnsi="宋体" w:cs="宋体"/>
                <w:szCs w:val="21"/>
                <w:u w:val="single"/>
              </w:rPr>
              <w:t xml:space="preserve"> </w:t>
            </w:r>
            <w:r>
              <w:rPr>
                <w:rFonts w:hint="eastAsia" w:ascii="宋体" w:hAnsi="宋体" w:cs="宋体"/>
                <w:szCs w:val="21"/>
                <w:u w:val="single"/>
                <w:lang w:val="en-US" w:eastAsia="zh-CN"/>
              </w:rPr>
              <w:t>4</w:t>
            </w:r>
            <w:r>
              <w:rPr>
                <w:rFonts w:ascii="宋体" w:hAnsi="宋体" w:cs="宋体"/>
                <w:szCs w:val="21"/>
              </w:rPr>
              <w:t>%</w:t>
            </w:r>
            <w:r>
              <w:rPr>
                <w:rFonts w:hint="eastAsia" w:ascii="宋体" w:hAnsi="宋体" w:cs="宋体"/>
                <w:szCs w:val="21"/>
              </w:rPr>
              <w:t>。</w:t>
            </w:r>
          </w:p>
          <w:p w14:paraId="62A0CA47">
            <w:pPr>
              <w:adjustRightInd w:val="0"/>
              <w:snapToGrid w:val="0"/>
              <w:spacing w:before="120" w:beforeLines="50" w:after="120" w:afterLines="50" w:line="300" w:lineRule="exact"/>
              <w:ind w:left="315" w:hanging="315" w:hangingChars="150"/>
              <w:rPr>
                <w:rFonts w:ascii="宋体" w:cs="宋体"/>
                <w:szCs w:val="21"/>
              </w:rPr>
            </w:pPr>
            <w:r>
              <w:rPr>
                <w:rFonts w:ascii="宋体" w:hAnsi="宋体" w:cs="宋体"/>
                <w:szCs w:val="21"/>
              </w:rPr>
              <w:t>2</w:t>
            </w:r>
            <w:r>
              <w:rPr>
                <w:rFonts w:hint="eastAsia" w:ascii="宋体" w:hAnsi="宋体" w:cs="宋体"/>
                <w:szCs w:val="21"/>
              </w:rPr>
              <w:t>、采购产品为《环境标志产品政府采购品目清单》内的，分别给予技术和价格项标准总分值</w:t>
            </w:r>
            <w:r>
              <w:rPr>
                <w:rFonts w:ascii="宋体" w:hAnsi="宋体" w:cs="宋体"/>
                <w:szCs w:val="21"/>
              </w:rPr>
              <w:t>4%-8%</w:t>
            </w:r>
            <w:r>
              <w:rPr>
                <w:rFonts w:hint="eastAsia" w:ascii="宋体" w:hAnsi="宋体" w:cs="宋体"/>
                <w:szCs w:val="21"/>
              </w:rPr>
              <w:t>的加分。本项目具体加分比例分别为：技术</w:t>
            </w:r>
            <w:r>
              <w:rPr>
                <w:rFonts w:ascii="宋体" w:hAnsi="宋体" w:cs="宋体"/>
                <w:szCs w:val="21"/>
                <w:u w:val="single"/>
              </w:rPr>
              <w:t xml:space="preserve"> </w:t>
            </w:r>
            <w:r>
              <w:rPr>
                <w:rFonts w:hint="eastAsia" w:ascii="宋体" w:hAnsi="宋体" w:cs="宋体"/>
                <w:szCs w:val="21"/>
                <w:u w:val="single"/>
                <w:lang w:val="en-US" w:eastAsia="zh-CN"/>
              </w:rPr>
              <w:t>4</w:t>
            </w:r>
            <w:r>
              <w:rPr>
                <w:rFonts w:ascii="宋体" w:hAnsi="宋体" w:cs="宋体"/>
                <w:szCs w:val="21"/>
                <w:u w:val="single"/>
              </w:rPr>
              <w:t xml:space="preserve"> </w:t>
            </w:r>
            <w:r>
              <w:rPr>
                <w:rFonts w:ascii="宋体" w:hAnsi="宋体" w:cs="宋体"/>
                <w:szCs w:val="21"/>
              </w:rPr>
              <w:t>%</w:t>
            </w:r>
            <w:r>
              <w:rPr>
                <w:rFonts w:hint="eastAsia" w:ascii="宋体" w:hAnsi="宋体" w:cs="宋体"/>
                <w:szCs w:val="21"/>
              </w:rPr>
              <w:t>、价格</w:t>
            </w:r>
            <w:r>
              <w:rPr>
                <w:rFonts w:ascii="宋体" w:hAnsi="宋体" w:cs="宋体"/>
                <w:szCs w:val="21"/>
                <w:u w:val="single"/>
              </w:rPr>
              <w:t xml:space="preserve"> </w:t>
            </w:r>
            <w:r>
              <w:rPr>
                <w:rFonts w:hint="eastAsia" w:ascii="宋体" w:hAnsi="宋体" w:cs="宋体"/>
                <w:szCs w:val="21"/>
                <w:u w:val="single"/>
                <w:lang w:val="en-US" w:eastAsia="zh-CN"/>
              </w:rPr>
              <w:t>4</w:t>
            </w:r>
            <w:r>
              <w:rPr>
                <w:rFonts w:ascii="宋体" w:hAnsi="宋体" w:cs="宋体"/>
                <w:szCs w:val="21"/>
                <w:u w:val="single"/>
              </w:rPr>
              <w:t xml:space="preserve"> </w:t>
            </w:r>
            <w:r>
              <w:rPr>
                <w:rFonts w:ascii="宋体" w:hAnsi="宋体" w:cs="宋体"/>
                <w:szCs w:val="21"/>
              </w:rPr>
              <w:t>%</w:t>
            </w:r>
            <w:r>
              <w:rPr>
                <w:rFonts w:hint="eastAsia" w:ascii="宋体" w:hAnsi="宋体" w:cs="宋体"/>
                <w:szCs w:val="21"/>
              </w:rPr>
              <w:t>。</w:t>
            </w:r>
          </w:p>
          <w:p w14:paraId="60282575">
            <w:pPr>
              <w:adjustRightInd w:val="0"/>
              <w:snapToGrid w:val="0"/>
              <w:spacing w:before="120" w:beforeLines="50" w:after="120" w:afterLines="50" w:line="300" w:lineRule="exact"/>
              <w:ind w:left="315" w:hanging="315" w:hangingChars="150"/>
              <w:rPr>
                <w:rFonts w:ascii="宋体" w:cs="宋体"/>
                <w:szCs w:val="21"/>
              </w:rPr>
            </w:pPr>
            <w:r>
              <w:rPr>
                <w:rFonts w:ascii="宋体" w:hAnsi="宋体" w:cs="宋体"/>
                <w:szCs w:val="21"/>
              </w:rPr>
              <w:t>3</w:t>
            </w:r>
            <w:r>
              <w:rPr>
                <w:rFonts w:hint="eastAsia" w:ascii="宋体" w:hAnsi="宋体" w:cs="宋体"/>
                <w:szCs w:val="21"/>
              </w:rPr>
              <w:t>、非专门面向中小企业采购，且符合政府采购促进中小企业发展相关规定的：</w:t>
            </w:r>
          </w:p>
          <w:p w14:paraId="057A8AFA">
            <w:pPr>
              <w:numPr>
                <w:ilvl w:val="0"/>
                <w:numId w:val="2"/>
              </w:numPr>
              <w:adjustRightInd w:val="0"/>
              <w:snapToGrid w:val="0"/>
              <w:spacing w:before="72" w:beforeLines="30" w:after="72" w:afterLines="30" w:line="300" w:lineRule="exact"/>
              <w:ind w:left="420" w:hanging="420" w:hangingChars="200"/>
              <w:rPr>
                <w:rFonts w:ascii="宋体" w:cs="宋体"/>
                <w:szCs w:val="21"/>
              </w:rPr>
            </w:pPr>
            <w:r>
              <w:rPr>
                <w:rFonts w:hint="eastAsia" w:ascii="宋体" w:hAnsi="宋体" w:cs="宋体"/>
              </w:rPr>
              <w:t>给予小型和微型企业产品的价格给予</w:t>
            </w:r>
            <w:r>
              <w:rPr>
                <w:rFonts w:ascii="宋体" w:hAnsi="宋体" w:cs="宋体"/>
                <w:szCs w:val="21"/>
              </w:rPr>
              <w:t>3%-5%</w:t>
            </w:r>
            <w:r>
              <w:rPr>
                <w:rFonts w:hint="eastAsia" w:ascii="宋体" w:hAnsi="宋体" w:cs="宋体"/>
                <w:szCs w:val="21"/>
              </w:rPr>
              <w:t>的扣除，用扣除后的价格参与评审，本项目具体扣除比例为</w:t>
            </w:r>
            <w:r>
              <w:rPr>
                <w:rFonts w:hint="eastAsia" w:ascii="宋体" w:hAnsi="宋体" w:cs="宋体"/>
                <w:szCs w:val="21"/>
                <w:lang w:val="en-US" w:eastAsia="zh-CN"/>
              </w:rPr>
              <w:t>3</w:t>
            </w:r>
            <w:r>
              <w:rPr>
                <w:rFonts w:ascii="宋体" w:hAnsi="宋体" w:cs="宋体"/>
                <w:szCs w:val="21"/>
              </w:rPr>
              <w:t>%</w:t>
            </w:r>
            <w:r>
              <w:rPr>
                <w:rFonts w:hint="eastAsia" w:ascii="宋体" w:hAnsi="宋体" w:cs="宋体"/>
                <w:szCs w:val="21"/>
              </w:rPr>
              <w:t>。</w:t>
            </w:r>
          </w:p>
          <w:p w14:paraId="082B295C">
            <w:pPr>
              <w:adjustRightInd w:val="0"/>
              <w:snapToGrid w:val="0"/>
              <w:spacing w:before="120" w:beforeLines="50" w:line="320" w:lineRule="exact"/>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）给予联合体</w:t>
            </w:r>
            <w:r>
              <w:rPr>
                <w:rFonts w:ascii="宋体" w:hAnsi="宋体" w:cs="宋体"/>
                <w:szCs w:val="21"/>
              </w:rPr>
              <w:t>2%-3%</w:t>
            </w:r>
            <w:r>
              <w:rPr>
                <w:rFonts w:hint="eastAsia" w:ascii="宋体" w:hAnsi="宋体" w:cs="宋体"/>
                <w:szCs w:val="21"/>
              </w:rPr>
              <w:t>的价格扣除，用扣除后的价格参与评审，本项目具体扣除比例为</w:t>
            </w:r>
            <w:r>
              <w:rPr>
                <w:rFonts w:ascii="宋体" w:hAnsi="宋体" w:cs="宋体"/>
                <w:szCs w:val="21"/>
                <w:u w:val="single"/>
              </w:rPr>
              <w:t xml:space="preserve"> / </w:t>
            </w:r>
            <w:r>
              <w:rPr>
                <w:rFonts w:hint="eastAsia" w:ascii="宋体" w:hAnsi="宋体" w:cs="宋体"/>
                <w:szCs w:val="21"/>
              </w:rPr>
              <w:t>％。</w:t>
            </w:r>
          </w:p>
          <w:p w14:paraId="29E50022">
            <w:pPr>
              <w:adjustRightInd w:val="0"/>
              <w:snapToGrid w:val="0"/>
              <w:spacing w:before="120" w:beforeLines="50" w:line="320" w:lineRule="exact"/>
              <w:jc w:val="center"/>
              <w:rPr>
                <w:rFonts w:ascii="宋体" w:cs="宋体"/>
              </w:rPr>
            </w:pPr>
            <w:r>
              <w:rPr>
                <w:rFonts w:hint="eastAsia" w:ascii="宋体" w:hAnsi="宋体" w:cs="宋体"/>
                <w:spacing w:val="-12"/>
                <w:szCs w:val="21"/>
              </w:rPr>
              <w:t>4、</w:t>
            </w:r>
            <w:r>
              <w:rPr>
                <w:rFonts w:hint="eastAsia" w:ascii="宋体" w:hAnsi="宋体" w:cs="宋体"/>
                <w:szCs w:val="21"/>
              </w:rPr>
              <w:t>监狱企业、残疾人福利性单位视同小型、微型企业。</w:t>
            </w:r>
          </w:p>
        </w:tc>
      </w:tr>
      <w:tr w14:paraId="54560D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070126BF">
            <w:pPr>
              <w:adjustRightInd w:val="0"/>
              <w:snapToGrid w:val="0"/>
              <w:jc w:val="center"/>
              <w:rPr>
                <w:rFonts w:ascii="宋体" w:cs="宋体"/>
                <w:b/>
                <w:sz w:val="24"/>
              </w:rPr>
            </w:pPr>
          </w:p>
        </w:tc>
        <w:tc>
          <w:tcPr>
            <w:tcW w:w="2150" w:type="dxa"/>
            <w:vMerge w:val="continue"/>
            <w:vAlign w:val="center"/>
          </w:tcPr>
          <w:p w14:paraId="38CABC18">
            <w:pPr>
              <w:adjustRightInd w:val="0"/>
              <w:snapToGrid w:val="0"/>
              <w:spacing w:line="360" w:lineRule="exact"/>
              <w:rPr>
                <w:rFonts w:ascii="宋体" w:cs="宋体"/>
                <w:szCs w:val="21"/>
              </w:rPr>
            </w:pPr>
          </w:p>
        </w:tc>
        <w:tc>
          <w:tcPr>
            <w:tcW w:w="5548" w:type="dxa"/>
            <w:vAlign w:val="center"/>
          </w:tcPr>
          <w:p w14:paraId="38589743">
            <w:pPr>
              <w:adjustRightInd w:val="0"/>
              <w:snapToGrid w:val="0"/>
              <w:spacing w:line="400" w:lineRule="exact"/>
              <w:rPr>
                <w:rFonts w:ascii="宋体" w:cs="宋体"/>
                <w:kern w:val="0"/>
              </w:rPr>
            </w:pPr>
            <w:r>
              <w:rPr>
                <w:rFonts w:hint="eastAsia" w:ascii="宋体" w:hAnsi="宋体" w:cs="宋体"/>
              </w:rPr>
              <w:t>专门面向中小企业采购：</w:t>
            </w:r>
          </w:p>
          <w:p w14:paraId="5530DAFC">
            <w:pPr>
              <w:adjustRightInd w:val="0"/>
              <w:snapToGrid w:val="0"/>
              <w:spacing w:line="400" w:lineRule="exact"/>
              <w:rPr>
                <w:rFonts w:ascii="宋体" w:cs="宋体"/>
                <w:sz w:val="18"/>
                <w:szCs w:val="18"/>
              </w:rPr>
            </w:pPr>
            <w:r>
              <w:rPr>
                <w:rFonts w:hint="eastAsia" w:ascii="宋体" w:hAnsi="宋体" w:cs="宋体"/>
                <w:lang w:eastAsia="zh-CN"/>
              </w:rPr>
              <w:t>☑</w:t>
            </w:r>
            <w:r>
              <w:rPr>
                <w:rFonts w:hint="eastAsia" w:ascii="宋体" w:hAnsi="宋体" w:cs="宋体"/>
              </w:rPr>
              <w:t>否</w:t>
            </w:r>
          </w:p>
          <w:p w14:paraId="52F384ED">
            <w:pPr>
              <w:adjustRightInd w:val="0"/>
              <w:snapToGrid w:val="0"/>
              <w:spacing w:before="120" w:beforeLines="50" w:after="120" w:afterLines="50" w:line="320" w:lineRule="exact"/>
              <w:ind w:left="315" w:hanging="315" w:hangingChars="150"/>
              <w:rPr>
                <w:rFonts w:ascii="宋体" w:cs="宋体"/>
                <w:szCs w:val="21"/>
                <w:highlight w:val="none"/>
              </w:rPr>
            </w:pPr>
            <w:r>
              <w:rPr>
                <w:rFonts w:hint="eastAsia" w:ascii="宋体" w:hAnsi="宋体" w:cs="宋体"/>
                <w:highlight w:val="none"/>
                <w:lang w:eastAsia="zh-CN"/>
              </w:rPr>
              <w:t>□</w:t>
            </w:r>
            <w:r>
              <w:rPr>
                <w:rFonts w:hint="eastAsia" w:ascii="宋体" w:hAnsi="宋体" w:cs="宋体"/>
                <w:highlight w:val="none"/>
              </w:rPr>
              <w:t>是，</w:t>
            </w:r>
            <w:r>
              <w:rPr>
                <w:rFonts w:hint="eastAsia" w:ascii="宋体" w:hAnsi="宋体" w:cs="宋体"/>
                <w:spacing w:val="6"/>
                <w:kern w:val="0"/>
                <w:highlight w:val="none"/>
              </w:rPr>
              <w:t>专门面向中型、小型、微型企业采购。</w:t>
            </w:r>
            <w:r>
              <w:rPr>
                <w:rFonts w:hint="eastAsia" w:ascii="宋体" w:hAnsi="宋体" w:cs="宋体"/>
                <w:highlight w:val="none"/>
              </w:rPr>
              <w:t>拒绝大型企业</w:t>
            </w:r>
            <w:r>
              <w:rPr>
                <w:rFonts w:ascii="宋体" w:hAnsi="宋体" w:cs="宋体"/>
                <w:highlight w:val="none"/>
              </w:rPr>
              <w:t>(</w:t>
            </w:r>
            <w:r>
              <w:rPr>
                <w:rFonts w:hint="eastAsia" w:ascii="宋体" w:hAnsi="宋体" w:cs="宋体"/>
                <w:highlight w:val="none"/>
              </w:rPr>
              <w:t>或作为联合体方</w:t>
            </w:r>
            <w:r>
              <w:rPr>
                <w:rFonts w:ascii="宋体" w:hAnsi="宋体" w:cs="宋体"/>
                <w:highlight w:val="none"/>
              </w:rPr>
              <w:t>)</w:t>
            </w:r>
            <w:r>
              <w:rPr>
                <w:rFonts w:hint="eastAsia" w:ascii="宋体" w:hAnsi="宋体" w:cs="宋体"/>
                <w:highlight w:val="none"/>
              </w:rPr>
              <w:t>参加政府采购活动。</w:t>
            </w:r>
          </w:p>
          <w:p w14:paraId="6505AB43">
            <w:pPr>
              <w:ind w:left="315" w:hanging="315" w:hangingChars="150"/>
              <w:rPr>
                <w:rFonts w:ascii="宋体" w:cs="宋体"/>
              </w:rPr>
            </w:pPr>
            <w:r>
              <w:rPr>
                <w:rFonts w:hint="eastAsia" w:ascii="宋体" w:hAnsi="宋体" w:cs="宋体"/>
              </w:rPr>
              <w:t>□是，专门面向小微企业采购。拒绝大中型企业</w:t>
            </w:r>
            <w:r>
              <w:rPr>
                <w:rFonts w:ascii="宋体" w:hAnsi="宋体" w:cs="宋体"/>
              </w:rPr>
              <w:t>(</w:t>
            </w:r>
            <w:r>
              <w:rPr>
                <w:rFonts w:hint="eastAsia" w:ascii="宋体" w:hAnsi="宋体" w:cs="宋体"/>
              </w:rPr>
              <w:t>或作为联合体方</w:t>
            </w:r>
            <w:r>
              <w:rPr>
                <w:rFonts w:ascii="宋体" w:hAnsi="宋体" w:cs="宋体"/>
              </w:rPr>
              <w:t>)</w:t>
            </w:r>
            <w:r>
              <w:rPr>
                <w:rFonts w:hint="eastAsia" w:ascii="宋体" w:hAnsi="宋体" w:cs="宋体"/>
              </w:rPr>
              <w:t>参加政府采购活动。价格评审的政策优惠按“非专门面向中小企业采购”有关规定。</w:t>
            </w:r>
          </w:p>
        </w:tc>
      </w:tr>
      <w:tr w14:paraId="4F5E53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E39715F">
            <w:pPr>
              <w:adjustRightInd w:val="0"/>
              <w:snapToGrid w:val="0"/>
              <w:jc w:val="center"/>
              <w:rPr>
                <w:rFonts w:ascii="宋体" w:cs="宋体"/>
                <w:b/>
                <w:sz w:val="24"/>
              </w:rPr>
            </w:pPr>
          </w:p>
        </w:tc>
        <w:tc>
          <w:tcPr>
            <w:tcW w:w="2150" w:type="dxa"/>
            <w:vMerge w:val="continue"/>
            <w:vAlign w:val="center"/>
          </w:tcPr>
          <w:p w14:paraId="21A95158">
            <w:pPr>
              <w:adjustRightInd w:val="0"/>
              <w:snapToGrid w:val="0"/>
              <w:spacing w:line="360" w:lineRule="exact"/>
              <w:rPr>
                <w:rFonts w:ascii="宋体" w:cs="宋体"/>
                <w:szCs w:val="21"/>
              </w:rPr>
            </w:pPr>
          </w:p>
        </w:tc>
        <w:tc>
          <w:tcPr>
            <w:tcW w:w="5548" w:type="dxa"/>
            <w:vAlign w:val="center"/>
          </w:tcPr>
          <w:p w14:paraId="2D87A85E">
            <w:pPr>
              <w:adjustRightInd w:val="0"/>
              <w:snapToGrid w:val="0"/>
              <w:spacing w:before="120" w:beforeLines="50" w:after="120" w:afterLines="50" w:line="320" w:lineRule="exact"/>
              <w:rPr>
                <w:rFonts w:hint="eastAsia" w:ascii="宋体" w:hAnsi="宋体" w:cs="宋体"/>
              </w:rPr>
            </w:pPr>
            <w:r>
              <w:rPr>
                <w:rFonts w:hint="eastAsia" w:ascii="宋体" w:hAnsi="宋体" w:cs="宋体"/>
              </w:rPr>
              <w:t>非专门面向小微企业采购：</w:t>
            </w:r>
          </w:p>
          <w:p w14:paraId="51B43932">
            <w:pPr>
              <w:adjustRightInd w:val="0"/>
              <w:snapToGrid w:val="0"/>
              <w:spacing w:before="120" w:beforeLines="50" w:after="120" w:afterLines="50" w:line="320" w:lineRule="exact"/>
              <w:ind w:left="420" w:hanging="420" w:hangingChars="200"/>
              <w:rPr>
                <w:rFonts w:ascii="宋体" w:cs="宋体"/>
              </w:rPr>
            </w:pPr>
            <w:r>
              <w:rPr>
                <w:rFonts w:hint="eastAsia" w:ascii="宋体" w:hAnsi="宋体" w:cs="宋体"/>
              </w:rPr>
              <w:t>一、给予：小微企业报价给予3</w:t>
            </w:r>
            <w:r>
              <w:rPr>
                <w:rFonts w:ascii="宋体" w:hAnsi="宋体" w:cs="宋体"/>
              </w:rPr>
              <w:t>%—</w:t>
            </w:r>
            <w:r>
              <w:rPr>
                <w:rFonts w:hint="eastAsia" w:ascii="宋体" w:hAnsi="宋体" w:cs="宋体"/>
              </w:rPr>
              <w:t>5</w:t>
            </w:r>
            <w:r>
              <w:rPr>
                <w:rFonts w:ascii="宋体" w:hAnsi="宋体" w:cs="宋体"/>
              </w:rPr>
              <w:t>%</w:t>
            </w:r>
            <w:r>
              <w:rPr>
                <w:rFonts w:hint="eastAsia" w:ascii="宋体" w:hAnsi="宋体" w:cs="宋体"/>
              </w:rPr>
              <w:t>的扣除。用扣除后的价格参与评审，本项目价格扣除比例：</w:t>
            </w:r>
          </w:p>
          <w:p w14:paraId="42EF45E5">
            <w:pPr>
              <w:adjustRightInd w:val="0"/>
              <w:snapToGrid w:val="0"/>
              <w:spacing w:before="120" w:beforeLines="50" w:after="120" w:afterLines="50" w:line="320" w:lineRule="exact"/>
              <w:ind w:firstLine="210" w:firstLineChars="100"/>
              <w:rPr>
                <w:rFonts w:ascii="宋体" w:cs="宋体"/>
              </w:rPr>
            </w:pPr>
            <w:r>
              <w:rPr>
                <w:rFonts w:ascii="宋体" w:hAnsi="宋体" w:cs="宋体"/>
              </w:rPr>
              <w:t>(1)</w:t>
            </w:r>
            <w:r>
              <w:rPr>
                <w:rFonts w:hint="eastAsia" w:ascii="宋体" w:hAnsi="宋体" w:cs="宋体"/>
              </w:rPr>
              <w:t>小型和微型企业为</w:t>
            </w:r>
            <w:r>
              <w:rPr>
                <w:rFonts w:ascii="宋体" w:hAnsi="宋体" w:cs="宋体"/>
                <w:u w:val="single"/>
              </w:rPr>
              <w:t xml:space="preserve"> </w:t>
            </w:r>
            <w:r>
              <w:rPr>
                <w:rFonts w:hint="eastAsia" w:ascii="宋体" w:hAnsi="宋体" w:cs="宋体"/>
                <w:u w:val="single"/>
                <w:lang w:val="en-US" w:eastAsia="zh-CN"/>
              </w:rPr>
              <w:t>3</w:t>
            </w:r>
            <w:r>
              <w:rPr>
                <w:rFonts w:ascii="宋体" w:hAnsi="宋体" w:cs="宋体"/>
                <w:u w:val="single"/>
              </w:rPr>
              <w:t xml:space="preserve"> </w:t>
            </w:r>
            <w:r>
              <w:rPr>
                <w:rFonts w:hint="eastAsia" w:ascii="宋体" w:hAnsi="宋体" w:cs="宋体"/>
              </w:rPr>
              <w:t>％；</w:t>
            </w:r>
          </w:p>
          <w:p w14:paraId="7D017F83">
            <w:pPr>
              <w:adjustRightInd w:val="0"/>
              <w:snapToGrid w:val="0"/>
              <w:spacing w:before="120" w:beforeLines="50" w:after="120" w:afterLines="50" w:line="320" w:lineRule="exact"/>
              <w:ind w:firstLine="210" w:firstLineChars="100"/>
              <w:rPr>
                <w:rFonts w:ascii="宋体" w:cs="宋体"/>
              </w:rPr>
            </w:pPr>
            <w:r>
              <w:rPr>
                <w:rFonts w:ascii="宋体" w:hAnsi="宋体" w:cs="宋体"/>
              </w:rPr>
              <w:t xml:space="preserve">(2) </w:t>
            </w:r>
            <w:r>
              <w:rPr>
                <w:rFonts w:hint="eastAsia" w:ascii="宋体" w:hAnsi="宋体" w:cs="宋体"/>
              </w:rPr>
              <w:t>联合体为</w:t>
            </w:r>
            <w:r>
              <w:rPr>
                <w:rFonts w:ascii="宋体" w:hAnsi="宋体" w:cs="宋体"/>
              </w:rPr>
              <w:t>Z</w:t>
            </w:r>
            <w:r>
              <w:rPr>
                <w:rFonts w:hint="eastAsia" w:ascii="宋体" w:hAnsi="宋体" w:cs="宋体"/>
                <w:spacing w:val="6"/>
                <w:kern w:val="0"/>
                <w:vertAlign w:val="subscript"/>
              </w:rPr>
              <w:t>大中与小型、微型企业</w:t>
            </w:r>
            <w:r>
              <w:rPr>
                <w:rFonts w:hint="eastAsia" w:ascii="宋体" w:hAnsi="宋体" w:cs="宋体"/>
                <w:vertAlign w:val="subscript"/>
              </w:rPr>
              <w:t>联合体折扣</w:t>
            </w:r>
            <w:r>
              <w:rPr>
                <w:rFonts w:hint="eastAsia" w:ascii="宋体" w:hAnsi="宋体" w:cs="宋体"/>
              </w:rPr>
              <w:t>＝</w:t>
            </w:r>
            <w:r>
              <w:rPr>
                <w:rFonts w:ascii="宋体" w:hAnsi="宋体" w:cs="宋体"/>
                <w:u w:val="single"/>
              </w:rPr>
              <w:t xml:space="preserve">  / </w:t>
            </w:r>
            <w:r>
              <w:rPr>
                <w:rFonts w:hint="eastAsia" w:ascii="宋体" w:hAnsi="宋体" w:cs="宋体"/>
              </w:rPr>
              <w:t>％，</w:t>
            </w:r>
          </w:p>
          <w:p w14:paraId="2246053E">
            <w:pPr>
              <w:adjustRightInd w:val="0"/>
              <w:snapToGrid w:val="0"/>
              <w:spacing w:before="120" w:beforeLines="50" w:after="120" w:afterLines="50" w:line="320" w:lineRule="exact"/>
              <w:ind w:firstLine="525" w:firstLineChars="250"/>
              <w:rPr>
                <w:rFonts w:ascii="宋体" w:cs="宋体"/>
              </w:rPr>
            </w:pPr>
            <w:r>
              <w:rPr>
                <w:rFonts w:hint="eastAsia" w:ascii="宋体" w:hAnsi="宋体" w:cs="宋体"/>
              </w:rPr>
              <w:t>或</w:t>
            </w:r>
            <w:r>
              <w:rPr>
                <w:rFonts w:ascii="宋体" w:hAnsi="宋体" w:cs="宋体"/>
              </w:rPr>
              <w:t>Z</w:t>
            </w:r>
            <w:r>
              <w:rPr>
                <w:rFonts w:hint="eastAsia" w:ascii="宋体" w:hAnsi="宋体" w:cs="宋体"/>
                <w:spacing w:val="6"/>
                <w:kern w:val="0"/>
                <w:vertAlign w:val="subscript"/>
              </w:rPr>
              <w:t>小型、微型企业间</w:t>
            </w:r>
            <w:r>
              <w:rPr>
                <w:rFonts w:hint="eastAsia" w:ascii="宋体" w:hAnsi="宋体" w:cs="宋体"/>
                <w:vertAlign w:val="subscript"/>
              </w:rPr>
              <w:t>联合体折扣</w:t>
            </w:r>
            <w:r>
              <w:rPr>
                <w:rFonts w:hint="eastAsia" w:ascii="宋体" w:hAnsi="宋体" w:cs="宋体"/>
              </w:rPr>
              <w:t>＝</w:t>
            </w:r>
            <w:r>
              <w:rPr>
                <w:rFonts w:ascii="宋体" w:hAnsi="宋体" w:cs="宋体"/>
                <w:u w:val="single"/>
              </w:rPr>
              <w:t xml:space="preserve"> /  </w:t>
            </w:r>
            <w:r>
              <w:rPr>
                <w:rFonts w:hint="eastAsia" w:ascii="宋体" w:hAnsi="宋体" w:cs="宋体"/>
              </w:rPr>
              <w:t>％。</w:t>
            </w:r>
          </w:p>
          <w:p w14:paraId="78BBE364">
            <w:pPr>
              <w:adjustRightInd w:val="0"/>
              <w:snapToGrid w:val="0"/>
              <w:spacing w:before="120" w:beforeLines="50" w:after="120" w:afterLines="50" w:line="320" w:lineRule="exact"/>
              <w:ind w:left="420" w:hanging="420" w:hangingChars="200"/>
              <w:rPr>
                <w:rFonts w:ascii="宋体" w:cs="宋体"/>
              </w:rPr>
            </w:pPr>
            <w:r>
              <w:rPr>
                <w:rFonts w:hint="eastAsia" w:ascii="宋体" w:hAnsi="宋体" w:cs="宋体"/>
              </w:rPr>
              <w:t>二、</w:t>
            </w:r>
            <w:r>
              <w:rPr>
                <w:rFonts w:hint="eastAsia" w:ascii="宋体" w:hAnsi="宋体" w:cs="宋体"/>
                <w:spacing w:val="6"/>
                <w:kern w:val="0"/>
              </w:rPr>
              <w:t>小型、</w:t>
            </w:r>
            <w:r>
              <w:rPr>
                <w:rFonts w:hint="eastAsia" w:ascii="宋体" w:hAnsi="宋体" w:cs="宋体"/>
              </w:rPr>
              <w:t>微型企业提供中型企业制造的货物的</w:t>
            </w:r>
            <w:r>
              <w:rPr>
                <w:rFonts w:hint="eastAsia" w:ascii="宋体" w:hAnsi="宋体" w:cs="宋体"/>
                <w:spacing w:val="6"/>
                <w:kern w:val="0"/>
              </w:rPr>
              <w:t>，视同为中型企业。中型企业提供小型、微型企业制造的货物的，也视同为中型企业。</w:t>
            </w:r>
          </w:p>
        </w:tc>
      </w:tr>
      <w:tr w14:paraId="6B104B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6A34CB4">
            <w:pPr>
              <w:adjustRightInd w:val="0"/>
              <w:snapToGrid w:val="0"/>
              <w:jc w:val="center"/>
              <w:rPr>
                <w:rFonts w:ascii="宋体" w:cs="宋体"/>
                <w:b/>
                <w:sz w:val="24"/>
              </w:rPr>
            </w:pPr>
          </w:p>
        </w:tc>
        <w:tc>
          <w:tcPr>
            <w:tcW w:w="2150" w:type="dxa"/>
            <w:vAlign w:val="center"/>
          </w:tcPr>
          <w:p w14:paraId="7075E60B">
            <w:pPr>
              <w:adjustRightInd w:val="0"/>
              <w:snapToGrid w:val="0"/>
              <w:spacing w:line="320" w:lineRule="exact"/>
              <w:jc w:val="center"/>
              <w:rPr>
                <w:rFonts w:ascii="宋体" w:cs="宋体"/>
                <w:szCs w:val="21"/>
              </w:rPr>
            </w:pPr>
            <w:r>
              <w:rPr>
                <w:rFonts w:hint="eastAsia" w:ascii="宋体" w:hAnsi="宋体" w:cs="宋体"/>
              </w:rPr>
              <w:t>多处获得政府采购政策优惠的计算方法</w:t>
            </w:r>
          </w:p>
        </w:tc>
        <w:tc>
          <w:tcPr>
            <w:tcW w:w="5548" w:type="dxa"/>
            <w:vAlign w:val="center"/>
          </w:tcPr>
          <w:p w14:paraId="28748460">
            <w:pPr>
              <w:adjustRightInd w:val="0"/>
              <w:snapToGrid w:val="0"/>
              <w:spacing w:before="48" w:beforeLines="20" w:line="320" w:lineRule="exact"/>
              <w:rPr>
                <w:rFonts w:ascii="宋体" w:cs="宋体"/>
                <w:szCs w:val="21"/>
              </w:rPr>
            </w:pPr>
            <w:r>
              <w:rPr>
                <w:rFonts w:hint="eastAsia" w:ascii="宋体" w:hAnsi="宋体" w:cs="宋体"/>
              </w:rPr>
              <w:t>供应商享受支持小微企业发展政策优惠的，可以与同时享受节能产品、环境标志产品等产品优惠中的一项累加扣除或加分。</w:t>
            </w:r>
          </w:p>
        </w:tc>
      </w:tr>
      <w:tr w14:paraId="196F7B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47F3B72B">
            <w:pPr>
              <w:adjustRightInd w:val="0"/>
              <w:snapToGrid w:val="0"/>
              <w:jc w:val="center"/>
              <w:rPr>
                <w:rFonts w:ascii="宋体" w:cs="宋体"/>
                <w:b/>
                <w:sz w:val="24"/>
              </w:rPr>
            </w:pPr>
          </w:p>
        </w:tc>
        <w:tc>
          <w:tcPr>
            <w:tcW w:w="2150" w:type="dxa"/>
            <w:vAlign w:val="center"/>
          </w:tcPr>
          <w:p w14:paraId="1190DC45">
            <w:pPr>
              <w:adjustRightInd w:val="0"/>
              <w:snapToGrid w:val="0"/>
              <w:jc w:val="center"/>
              <w:rPr>
                <w:rFonts w:ascii="宋体" w:cs="宋体"/>
                <w:szCs w:val="21"/>
              </w:rPr>
            </w:pPr>
            <w:r>
              <w:rPr>
                <w:rFonts w:hint="eastAsia" w:ascii="宋体" w:hAnsi="宋体" w:cs="宋体"/>
                <w:bCs/>
                <w:kern w:val="0"/>
                <w:szCs w:val="21"/>
              </w:rPr>
              <w:t>政府采购支持小微企业融资</w:t>
            </w:r>
          </w:p>
        </w:tc>
        <w:tc>
          <w:tcPr>
            <w:tcW w:w="5548" w:type="dxa"/>
            <w:vAlign w:val="center"/>
          </w:tcPr>
          <w:p w14:paraId="607BF7F4">
            <w:pPr>
              <w:adjustRightInd w:val="0"/>
              <w:snapToGrid w:val="0"/>
              <w:spacing w:before="48" w:beforeLines="20" w:after="48" w:afterLines="20" w:line="300" w:lineRule="exact"/>
              <w:rPr>
                <w:rFonts w:ascii="宋体" w:cs="宋体"/>
                <w:szCs w:val="21"/>
              </w:rPr>
            </w:pPr>
            <w:r>
              <w:rPr>
                <w:rFonts w:hint="eastAsia" w:ascii="宋体" w:hAnsi="宋体" w:cs="宋体"/>
                <w:szCs w:val="21"/>
              </w:rPr>
              <w:t>有融资需求的，可查询中国湖南政府采购网办事指南专栏中相关业务简介。</w:t>
            </w:r>
          </w:p>
        </w:tc>
      </w:tr>
      <w:tr w14:paraId="489CBC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6AF02B16">
            <w:pPr>
              <w:adjustRightInd w:val="0"/>
              <w:snapToGrid w:val="0"/>
              <w:jc w:val="center"/>
              <w:rPr>
                <w:rFonts w:ascii="宋体" w:cs="宋体"/>
                <w:b/>
                <w:sz w:val="24"/>
              </w:rPr>
            </w:pPr>
          </w:p>
        </w:tc>
        <w:tc>
          <w:tcPr>
            <w:tcW w:w="2150" w:type="dxa"/>
            <w:vAlign w:val="center"/>
          </w:tcPr>
          <w:p w14:paraId="6D8911DA">
            <w:pPr>
              <w:adjustRightInd w:val="0"/>
              <w:snapToGrid w:val="0"/>
              <w:jc w:val="center"/>
              <w:rPr>
                <w:rFonts w:ascii="宋体" w:cs="宋体"/>
                <w:szCs w:val="21"/>
              </w:rPr>
            </w:pPr>
            <w:r>
              <w:rPr>
                <w:rFonts w:hint="eastAsia" w:ascii="宋体" w:hAnsi="宋体" w:cs="宋体"/>
                <w:bCs/>
                <w:kern w:val="0"/>
                <w:szCs w:val="21"/>
              </w:rPr>
              <w:t>政府采购信用担保</w:t>
            </w:r>
          </w:p>
        </w:tc>
        <w:tc>
          <w:tcPr>
            <w:tcW w:w="5548" w:type="dxa"/>
            <w:vAlign w:val="center"/>
          </w:tcPr>
          <w:p w14:paraId="526D449A">
            <w:pPr>
              <w:adjustRightInd w:val="0"/>
              <w:snapToGrid w:val="0"/>
              <w:spacing w:before="48" w:beforeLines="20" w:after="48" w:afterLines="20" w:line="300" w:lineRule="exact"/>
              <w:rPr>
                <w:rFonts w:ascii="宋体" w:cs="宋体"/>
                <w:szCs w:val="21"/>
              </w:rPr>
            </w:pPr>
            <w:r>
              <w:rPr>
                <w:rFonts w:hint="eastAsia" w:ascii="宋体" w:hAnsi="宋体" w:cs="宋体"/>
                <w:szCs w:val="21"/>
              </w:rPr>
              <w:t>有担保需求的，可查询中国湖南政府采购网办事指南专栏中相关业务简介。</w:t>
            </w:r>
          </w:p>
        </w:tc>
      </w:tr>
      <w:tr w14:paraId="525372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4B9EDB0">
            <w:pPr>
              <w:adjustRightInd w:val="0"/>
              <w:snapToGrid w:val="0"/>
              <w:jc w:val="center"/>
              <w:rPr>
                <w:rFonts w:ascii="宋体" w:cs="宋体"/>
                <w:b/>
                <w:sz w:val="24"/>
              </w:rPr>
            </w:pPr>
          </w:p>
        </w:tc>
        <w:tc>
          <w:tcPr>
            <w:tcW w:w="2150" w:type="dxa"/>
            <w:vAlign w:val="center"/>
          </w:tcPr>
          <w:p w14:paraId="0A5FB9B9">
            <w:pPr>
              <w:adjustRightInd w:val="0"/>
              <w:snapToGrid w:val="0"/>
              <w:jc w:val="center"/>
              <w:rPr>
                <w:rFonts w:ascii="宋体" w:cs="宋体"/>
                <w:szCs w:val="21"/>
              </w:rPr>
            </w:pPr>
            <w:r>
              <w:rPr>
                <w:rFonts w:hint="eastAsia" w:ascii="宋体" w:hAnsi="宋体" w:cs="宋体"/>
                <w:szCs w:val="21"/>
              </w:rPr>
              <w:t>法律、法规、规章和省级以上财政部门规定的其他内容</w:t>
            </w:r>
          </w:p>
        </w:tc>
        <w:tc>
          <w:tcPr>
            <w:tcW w:w="5548" w:type="dxa"/>
            <w:vAlign w:val="center"/>
          </w:tcPr>
          <w:p w14:paraId="56ABCFF3">
            <w:pPr>
              <w:adjustRightInd w:val="0"/>
              <w:snapToGrid w:val="0"/>
              <w:rPr>
                <w:rFonts w:ascii="宋体" w:cs="宋体"/>
                <w:szCs w:val="21"/>
              </w:rPr>
            </w:pPr>
            <w:r>
              <w:rPr>
                <w:rFonts w:hint="eastAsia" w:ascii="宋体" w:hAnsi="宋体" w:cs="宋体"/>
                <w:szCs w:val="21"/>
              </w:rPr>
              <w:t>无</w:t>
            </w:r>
          </w:p>
        </w:tc>
      </w:tr>
      <w:tr w14:paraId="1956DC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227" w:type="dxa"/>
            <w:gridSpan w:val="3"/>
            <w:vAlign w:val="center"/>
          </w:tcPr>
          <w:p w14:paraId="489CF003">
            <w:pPr>
              <w:adjustRightInd w:val="0"/>
              <w:snapToGrid w:val="0"/>
              <w:jc w:val="center"/>
              <w:rPr>
                <w:rFonts w:ascii="宋体" w:cs="宋体"/>
                <w:szCs w:val="21"/>
              </w:rPr>
            </w:pPr>
            <w:r>
              <w:rPr>
                <w:rFonts w:hint="eastAsia" w:ascii="宋体" w:hAnsi="宋体" w:cs="宋体"/>
                <w:b/>
                <w:sz w:val="24"/>
              </w:rPr>
              <w:t>二、磋商文件</w:t>
            </w:r>
          </w:p>
        </w:tc>
      </w:tr>
      <w:tr w14:paraId="1CBC74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60C04EF5">
            <w:pPr>
              <w:adjustRightInd w:val="0"/>
              <w:snapToGrid w:val="0"/>
              <w:spacing w:before="120" w:beforeLines="50"/>
              <w:jc w:val="center"/>
              <w:rPr>
                <w:rFonts w:ascii="宋体" w:cs="宋体"/>
                <w:szCs w:val="21"/>
              </w:rPr>
            </w:pPr>
            <w:r>
              <w:rPr>
                <w:rFonts w:hint="eastAsia" w:ascii="宋体" w:hAnsi="宋体" w:cs="宋体"/>
                <w:szCs w:val="21"/>
              </w:rPr>
              <w:t>第二章</w:t>
            </w:r>
          </w:p>
          <w:p w14:paraId="4806B4DB">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9.3</w:t>
            </w:r>
            <w:r>
              <w:rPr>
                <w:rFonts w:hint="eastAsia" w:ascii="宋体" w:hAnsi="宋体" w:cs="宋体"/>
                <w:szCs w:val="21"/>
              </w:rPr>
              <w:t>款</w:t>
            </w:r>
          </w:p>
        </w:tc>
        <w:tc>
          <w:tcPr>
            <w:tcW w:w="2150" w:type="dxa"/>
            <w:vAlign w:val="center"/>
          </w:tcPr>
          <w:p w14:paraId="16EBBCC3">
            <w:pPr>
              <w:adjustRightInd w:val="0"/>
              <w:snapToGrid w:val="0"/>
              <w:jc w:val="center"/>
              <w:rPr>
                <w:rFonts w:ascii="宋体" w:cs="宋体"/>
                <w:szCs w:val="21"/>
              </w:rPr>
            </w:pPr>
            <w:r>
              <w:rPr>
                <w:rFonts w:hint="eastAsia" w:ascii="宋体" w:hAnsi="宋体" w:cs="宋体"/>
                <w:szCs w:val="21"/>
              </w:rPr>
              <w:t>磋商文件的可能实质性变动内容</w:t>
            </w:r>
          </w:p>
        </w:tc>
        <w:tc>
          <w:tcPr>
            <w:tcW w:w="5548" w:type="dxa"/>
            <w:vAlign w:val="center"/>
          </w:tcPr>
          <w:p w14:paraId="58ABE812">
            <w:pPr>
              <w:rPr>
                <w:rFonts w:ascii="宋体" w:cs="宋体"/>
                <w:b/>
                <w:i/>
                <w:szCs w:val="21"/>
              </w:rPr>
            </w:pPr>
            <w:r>
              <w:rPr>
                <w:rFonts w:hint="eastAsia" w:ascii="宋体" w:hAnsi="宋体" w:cs="宋体"/>
                <w:b/>
                <w:i/>
                <w:szCs w:val="21"/>
              </w:rPr>
              <w:t>技术、服务要求以及合同专用条款</w:t>
            </w:r>
          </w:p>
        </w:tc>
      </w:tr>
      <w:tr w14:paraId="47C015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1033E3D2">
            <w:pPr>
              <w:adjustRightInd w:val="0"/>
              <w:snapToGrid w:val="0"/>
              <w:spacing w:before="120" w:beforeLines="50"/>
              <w:jc w:val="center"/>
              <w:rPr>
                <w:rFonts w:ascii="宋体" w:cs="宋体"/>
                <w:szCs w:val="21"/>
              </w:rPr>
            </w:pPr>
            <w:r>
              <w:rPr>
                <w:rFonts w:hint="eastAsia" w:ascii="宋体" w:hAnsi="宋体" w:cs="宋体"/>
                <w:szCs w:val="21"/>
              </w:rPr>
              <w:t>第二章</w:t>
            </w:r>
          </w:p>
          <w:p w14:paraId="6E6B5A75">
            <w:pPr>
              <w:adjustRightInd w:val="0"/>
              <w:snapToGrid w:val="0"/>
              <w:jc w:val="center"/>
              <w:rPr>
                <w:rFonts w:ascii="宋体" w:cs="宋体"/>
                <w:szCs w:val="21"/>
              </w:rPr>
            </w:pPr>
            <w:r>
              <w:rPr>
                <w:rFonts w:hint="eastAsia" w:ascii="宋体" w:hAnsi="宋体" w:cs="宋体"/>
                <w:szCs w:val="21"/>
              </w:rPr>
              <w:t>第</w:t>
            </w:r>
            <w:r>
              <w:rPr>
                <w:rFonts w:ascii="宋体" w:hAnsi="宋体" w:cs="宋体"/>
                <w:szCs w:val="21"/>
              </w:rPr>
              <w:t>10.1</w:t>
            </w:r>
            <w:r>
              <w:rPr>
                <w:rFonts w:hint="eastAsia" w:ascii="宋体" w:hAnsi="宋体" w:cs="宋体"/>
                <w:szCs w:val="21"/>
              </w:rPr>
              <w:t>款</w:t>
            </w:r>
          </w:p>
        </w:tc>
        <w:tc>
          <w:tcPr>
            <w:tcW w:w="2150" w:type="dxa"/>
            <w:vAlign w:val="center"/>
          </w:tcPr>
          <w:p w14:paraId="2AAE42D4">
            <w:pPr>
              <w:adjustRightInd w:val="0"/>
              <w:snapToGrid w:val="0"/>
              <w:jc w:val="center"/>
              <w:rPr>
                <w:rFonts w:ascii="宋体" w:cs="宋体"/>
                <w:szCs w:val="21"/>
              </w:rPr>
            </w:pPr>
            <w:r>
              <w:rPr>
                <w:rFonts w:hint="eastAsia" w:ascii="宋体" w:hAnsi="宋体" w:cs="宋体"/>
                <w:szCs w:val="21"/>
              </w:rPr>
              <w:t>磋商文件的发售期限</w:t>
            </w:r>
          </w:p>
        </w:tc>
        <w:tc>
          <w:tcPr>
            <w:tcW w:w="5548" w:type="dxa"/>
            <w:vAlign w:val="center"/>
          </w:tcPr>
          <w:p w14:paraId="4256B390">
            <w:pPr>
              <w:pStyle w:val="31"/>
              <w:rPr>
                <w:rFonts w:hint="eastAsia" w:cs="宋体"/>
                <w:b/>
                <w:bCs/>
                <w:szCs w:val="21"/>
              </w:rPr>
            </w:pPr>
            <w:r>
              <w:rPr>
                <w:rFonts w:hint="eastAsia" w:cs="宋体"/>
                <w:b/>
                <w:bCs/>
                <w:szCs w:val="21"/>
              </w:rPr>
              <w:t>详见</w:t>
            </w:r>
            <w:r>
              <w:rPr>
                <w:rFonts w:hint="eastAsia" w:cs="宋体"/>
                <w:b/>
                <w:bCs/>
              </w:rPr>
              <w:t xml:space="preserve">第一章  </w:t>
            </w:r>
            <w:r>
              <w:rPr>
                <w:rFonts w:hint="eastAsia" w:cs="宋体"/>
                <w:b/>
                <w:bCs/>
                <w:szCs w:val="21"/>
              </w:rPr>
              <w:t>磋商邀请</w:t>
            </w:r>
          </w:p>
        </w:tc>
      </w:tr>
      <w:tr w14:paraId="047A3F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3DE80571">
            <w:pPr>
              <w:adjustRightInd w:val="0"/>
              <w:snapToGrid w:val="0"/>
              <w:spacing w:before="120" w:beforeLines="50"/>
              <w:jc w:val="center"/>
              <w:rPr>
                <w:rFonts w:ascii="宋体" w:cs="宋体"/>
                <w:szCs w:val="21"/>
              </w:rPr>
            </w:pPr>
            <w:r>
              <w:rPr>
                <w:rFonts w:hint="eastAsia" w:ascii="宋体" w:hAnsi="宋体" w:cs="宋体"/>
                <w:szCs w:val="21"/>
              </w:rPr>
              <w:t>第二章</w:t>
            </w:r>
          </w:p>
          <w:p w14:paraId="553717F5">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11.1</w:t>
            </w:r>
            <w:r>
              <w:rPr>
                <w:rFonts w:hint="eastAsia" w:ascii="宋体" w:hAnsi="宋体" w:cs="宋体"/>
                <w:szCs w:val="21"/>
              </w:rPr>
              <w:t>款</w:t>
            </w:r>
          </w:p>
        </w:tc>
        <w:tc>
          <w:tcPr>
            <w:tcW w:w="2150" w:type="dxa"/>
            <w:vAlign w:val="center"/>
          </w:tcPr>
          <w:p w14:paraId="61CABDF8">
            <w:pPr>
              <w:adjustRightInd w:val="0"/>
              <w:snapToGrid w:val="0"/>
              <w:jc w:val="center"/>
              <w:rPr>
                <w:rFonts w:ascii="宋体" w:cs="宋体"/>
                <w:szCs w:val="21"/>
              </w:rPr>
            </w:pPr>
            <w:r>
              <w:rPr>
                <w:rFonts w:hint="eastAsia" w:ascii="宋体" w:hAnsi="宋体" w:cs="宋体"/>
                <w:szCs w:val="21"/>
              </w:rPr>
              <w:t>提交首次响应文件的截止时间</w:t>
            </w:r>
          </w:p>
        </w:tc>
        <w:tc>
          <w:tcPr>
            <w:tcW w:w="5548" w:type="dxa"/>
            <w:vAlign w:val="center"/>
          </w:tcPr>
          <w:p w14:paraId="70D07503">
            <w:pPr>
              <w:adjustRightInd w:val="0"/>
              <w:snapToGrid w:val="0"/>
              <w:jc w:val="left"/>
              <w:rPr>
                <w:rFonts w:ascii="宋体" w:cs="宋体"/>
                <w:b/>
                <w:bCs/>
                <w:szCs w:val="21"/>
              </w:rPr>
            </w:pPr>
            <w:r>
              <w:rPr>
                <w:rFonts w:hint="eastAsia" w:ascii="宋体" w:hAnsi="宋体" w:cs="宋体"/>
                <w:b/>
                <w:bCs/>
                <w:szCs w:val="21"/>
              </w:rPr>
              <w:t>详见</w:t>
            </w:r>
            <w:r>
              <w:rPr>
                <w:rFonts w:hint="eastAsia" w:ascii="宋体" w:hAnsi="宋体" w:cs="宋体"/>
                <w:b/>
                <w:bCs/>
              </w:rPr>
              <w:t xml:space="preserve">第一章  </w:t>
            </w:r>
            <w:r>
              <w:rPr>
                <w:rFonts w:hint="eastAsia" w:ascii="宋体" w:hAnsi="宋体" w:cs="宋体"/>
                <w:b/>
                <w:bCs/>
                <w:szCs w:val="21"/>
              </w:rPr>
              <w:t>磋商邀请</w:t>
            </w:r>
          </w:p>
        </w:tc>
      </w:tr>
      <w:tr w14:paraId="0CD0DB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227" w:type="dxa"/>
            <w:gridSpan w:val="3"/>
            <w:vAlign w:val="center"/>
          </w:tcPr>
          <w:p w14:paraId="30C27100">
            <w:pPr>
              <w:adjustRightInd w:val="0"/>
              <w:snapToGrid w:val="0"/>
              <w:jc w:val="center"/>
              <w:rPr>
                <w:rFonts w:ascii="宋体" w:cs="宋体"/>
                <w:szCs w:val="21"/>
              </w:rPr>
            </w:pPr>
            <w:r>
              <w:rPr>
                <w:rFonts w:hint="eastAsia" w:ascii="宋体" w:hAnsi="宋体" w:cs="宋体"/>
                <w:b/>
                <w:sz w:val="24"/>
              </w:rPr>
              <w:t>三、响应文件的编写</w:t>
            </w:r>
          </w:p>
        </w:tc>
      </w:tr>
      <w:tr w14:paraId="4FB4D0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009331C7">
            <w:pPr>
              <w:adjustRightInd w:val="0"/>
              <w:snapToGrid w:val="0"/>
              <w:spacing w:before="120" w:beforeLines="50"/>
              <w:jc w:val="center"/>
              <w:rPr>
                <w:rFonts w:ascii="宋体" w:cs="宋体"/>
                <w:szCs w:val="21"/>
              </w:rPr>
            </w:pPr>
            <w:r>
              <w:rPr>
                <w:rFonts w:hint="eastAsia" w:ascii="宋体" w:hAnsi="宋体" w:cs="宋体"/>
                <w:szCs w:val="21"/>
              </w:rPr>
              <w:t>第二章</w:t>
            </w:r>
          </w:p>
          <w:p w14:paraId="67EF232B">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15.</w:t>
            </w:r>
            <w:r>
              <w:rPr>
                <w:rFonts w:hint="eastAsia" w:ascii="宋体" w:hAnsi="宋体" w:cs="宋体"/>
                <w:szCs w:val="21"/>
              </w:rPr>
              <w:t>3款</w:t>
            </w:r>
          </w:p>
        </w:tc>
        <w:tc>
          <w:tcPr>
            <w:tcW w:w="2150" w:type="dxa"/>
            <w:vAlign w:val="center"/>
          </w:tcPr>
          <w:p w14:paraId="647B6EED">
            <w:pPr>
              <w:adjustRightInd w:val="0"/>
              <w:snapToGrid w:val="0"/>
              <w:jc w:val="center"/>
              <w:rPr>
                <w:rFonts w:ascii="宋体" w:cs="宋体"/>
                <w:szCs w:val="21"/>
              </w:rPr>
            </w:pPr>
            <w:r>
              <w:rPr>
                <w:rFonts w:hint="eastAsia" w:ascii="宋体" w:hAnsi="宋体" w:cs="宋体"/>
                <w:szCs w:val="21"/>
              </w:rPr>
              <w:t>采购项目预算</w:t>
            </w:r>
          </w:p>
          <w:p w14:paraId="092AC2C8">
            <w:pPr>
              <w:adjustRightInd w:val="0"/>
              <w:snapToGrid w:val="0"/>
              <w:jc w:val="center"/>
              <w:rPr>
                <w:rFonts w:ascii="宋体" w:cs="宋体"/>
                <w:szCs w:val="21"/>
              </w:rPr>
            </w:pPr>
            <w:r>
              <w:rPr>
                <w:rFonts w:hint="eastAsia" w:ascii="宋体" w:hAnsi="宋体" w:cs="宋体"/>
                <w:szCs w:val="21"/>
              </w:rPr>
              <w:t>（最高限价）</w:t>
            </w:r>
          </w:p>
        </w:tc>
        <w:tc>
          <w:tcPr>
            <w:tcW w:w="5548" w:type="dxa"/>
            <w:vAlign w:val="center"/>
          </w:tcPr>
          <w:p w14:paraId="374649C7">
            <w:pPr>
              <w:adjustRightInd w:val="0"/>
              <w:snapToGrid w:val="0"/>
              <w:rPr>
                <w:rFonts w:hint="eastAsia" w:ascii="宋体" w:hAnsi="宋体" w:cs="宋体"/>
                <w:b/>
                <w:szCs w:val="21"/>
              </w:rPr>
            </w:pPr>
            <w:r>
              <w:rPr>
                <w:rFonts w:hint="eastAsia" w:ascii="宋体" w:hAnsi="宋体" w:cs="宋体"/>
                <w:b/>
                <w:bCs/>
                <w:szCs w:val="21"/>
              </w:rPr>
              <w:t>详见</w:t>
            </w:r>
            <w:r>
              <w:rPr>
                <w:rFonts w:hint="eastAsia" w:ascii="宋体" w:hAnsi="宋体" w:cs="宋体"/>
                <w:b/>
                <w:bCs/>
              </w:rPr>
              <w:t xml:space="preserve">第一章  </w:t>
            </w:r>
            <w:r>
              <w:rPr>
                <w:rFonts w:hint="eastAsia" w:ascii="宋体" w:hAnsi="宋体" w:cs="宋体"/>
                <w:b/>
                <w:bCs/>
                <w:szCs w:val="21"/>
              </w:rPr>
              <w:t>磋商邀请</w:t>
            </w:r>
          </w:p>
          <w:p w14:paraId="4DC57F95">
            <w:pPr>
              <w:adjustRightInd w:val="0"/>
              <w:snapToGrid w:val="0"/>
              <w:rPr>
                <w:rFonts w:ascii="宋体" w:cs="宋体"/>
                <w:b/>
                <w:szCs w:val="21"/>
              </w:rPr>
            </w:pPr>
            <w:r>
              <w:rPr>
                <w:rFonts w:hint="eastAsia" w:ascii="宋体" w:hAnsi="宋体" w:cs="宋体"/>
                <w:b/>
                <w:bCs/>
                <w:szCs w:val="21"/>
              </w:rPr>
              <w:t>报价超过最高限价视为无效响应文件</w:t>
            </w:r>
            <w:r>
              <w:rPr>
                <w:rFonts w:hint="eastAsia" w:ascii="宋体" w:hAnsi="宋体" w:cs="宋体"/>
                <w:b/>
                <w:szCs w:val="21"/>
              </w:rPr>
              <w:t>。</w:t>
            </w:r>
          </w:p>
        </w:tc>
      </w:tr>
      <w:tr w14:paraId="39AAC8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0049F5B4">
            <w:pPr>
              <w:adjustRightInd w:val="0"/>
              <w:snapToGrid w:val="0"/>
              <w:spacing w:before="120" w:beforeLines="50" w:line="360" w:lineRule="exact"/>
              <w:jc w:val="center"/>
              <w:rPr>
                <w:rFonts w:ascii="宋体" w:cs="宋体"/>
                <w:szCs w:val="21"/>
              </w:rPr>
            </w:pPr>
            <w:r>
              <w:rPr>
                <w:rFonts w:hint="eastAsia" w:ascii="宋体" w:hAnsi="宋体" w:cs="宋体"/>
                <w:szCs w:val="21"/>
              </w:rPr>
              <w:t>第二章</w:t>
            </w:r>
          </w:p>
          <w:p w14:paraId="491B29BA">
            <w:pPr>
              <w:adjustRightInd w:val="0"/>
              <w:snapToGrid w:val="0"/>
              <w:spacing w:line="360" w:lineRule="exact"/>
              <w:jc w:val="center"/>
              <w:rPr>
                <w:rFonts w:ascii="宋体" w:cs="宋体"/>
                <w:b/>
                <w:sz w:val="24"/>
              </w:rPr>
            </w:pPr>
            <w:r>
              <w:rPr>
                <w:rFonts w:hint="eastAsia" w:ascii="宋体" w:hAnsi="宋体" w:cs="宋体"/>
                <w:szCs w:val="21"/>
              </w:rPr>
              <w:t>第</w:t>
            </w:r>
            <w:r>
              <w:rPr>
                <w:rFonts w:ascii="宋体" w:hAnsi="宋体" w:cs="宋体"/>
                <w:szCs w:val="21"/>
              </w:rPr>
              <w:t>17.1</w:t>
            </w:r>
            <w:r>
              <w:rPr>
                <w:rFonts w:hint="eastAsia" w:ascii="宋体" w:hAnsi="宋体" w:cs="宋体"/>
                <w:szCs w:val="21"/>
              </w:rPr>
              <w:t>款</w:t>
            </w:r>
          </w:p>
        </w:tc>
        <w:tc>
          <w:tcPr>
            <w:tcW w:w="2150" w:type="dxa"/>
            <w:vAlign w:val="center"/>
          </w:tcPr>
          <w:p w14:paraId="25345FED">
            <w:pPr>
              <w:adjustRightInd w:val="0"/>
              <w:snapToGrid w:val="0"/>
              <w:spacing w:line="360" w:lineRule="exact"/>
              <w:ind w:left="-533" w:leftChars="-254" w:firstLine="533" w:firstLineChars="254"/>
              <w:jc w:val="center"/>
              <w:rPr>
                <w:rFonts w:ascii="宋体" w:cs="宋体"/>
                <w:szCs w:val="21"/>
              </w:rPr>
            </w:pPr>
            <w:r>
              <w:rPr>
                <w:rFonts w:hint="eastAsia" w:ascii="宋体" w:hAnsi="宋体" w:cs="宋体"/>
                <w:szCs w:val="21"/>
              </w:rPr>
              <w:t>保证金</w:t>
            </w:r>
          </w:p>
        </w:tc>
        <w:tc>
          <w:tcPr>
            <w:tcW w:w="5548" w:type="dxa"/>
            <w:vAlign w:val="center"/>
          </w:tcPr>
          <w:p w14:paraId="4024A44A">
            <w:pPr>
              <w:keepNext w:val="0"/>
              <w:pageBreakBefore w:val="0"/>
              <w:kinsoku/>
              <w:overflowPunct/>
              <w:topLinePunct w:val="0"/>
              <w:autoSpaceDE/>
              <w:autoSpaceDN/>
              <w:bidi w:val="0"/>
              <w:spacing w:line="440" w:lineRule="exac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■不要求提供</w:t>
            </w:r>
          </w:p>
          <w:p w14:paraId="048C3746">
            <w:pPr>
              <w:keepNext w:val="0"/>
              <w:pageBreakBefore w:val="0"/>
              <w:kinsoku/>
              <w:overflowPunct/>
              <w:topLinePunct w:val="0"/>
              <w:autoSpaceDE/>
              <w:autoSpaceDN/>
              <w:bidi w:val="0"/>
              <w:spacing w:line="440" w:lineRule="exact"/>
              <w:textAlignment w:val="auto"/>
              <w:rPr>
                <w:rFonts w:ascii="宋体" w:cs="宋体"/>
                <w:szCs w:val="21"/>
              </w:rPr>
            </w:pPr>
            <w:r>
              <w:rPr>
                <w:rFonts w:hint="eastAsia" w:ascii="宋体" w:hAnsi="宋体" w:eastAsia="宋体" w:cs="宋体"/>
                <w:color w:val="auto"/>
                <w:szCs w:val="21"/>
                <w:highlight w:val="none"/>
              </w:rPr>
              <w:t>□要求提供</w:t>
            </w:r>
          </w:p>
        </w:tc>
      </w:tr>
      <w:tr w14:paraId="49D22D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3D019030">
            <w:pPr>
              <w:adjustRightInd w:val="0"/>
              <w:snapToGrid w:val="0"/>
              <w:spacing w:before="120" w:beforeLines="50"/>
              <w:jc w:val="center"/>
              <w:rPr>
                <w:rFonts w:ascii="宋体" w:cs="宋体"/>
                <w:szCs w:val="21"/>
              </w:rPr>
            </w:pPr>
            <w:r>
              <w:rPr>
                <w:rFonts w:hint="eastAsia" w:ascii="宋体" w:hAnsi="宋体" w:cs="宋体"/>
                <w:szCs w:val="21"/>
              </w:rPr>
              <w:t>第二章</w:t>
            </w:r>
          </w:p>
          <w:p w14:paraId="7C3E603F">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18.1</w:t>
            </w:r>
            <w:r>
              <w:rPr>
                <w:rFonts w:hint="eastAsia" w:ascii="宋体" w:hAnsi="宋体" w:cs="宋体"/>
                <w:szCs w:val="21"/>
              </w:rPr>
              <w:t>款</w:t>
            </w:r>
          </w:p>
        </w:tc>
        <w:tc>
          <w:tcPr>
            <w:tcW w:w="2150" w:type="dxa"/>
            <w:vAlign w:val="center"/>
          </w:tcPr>
          <w:p w14:paraId="775BA637">
            <w:pPr>
              <w:adjustRightInd w:val="0"/>
              <w:snapToGrid w:val="0"/>
              <w:jc w:val="center"/>
              <w:rPr>
                <w:rFonts w:ascii="宋体" w:cs="宋体"/>
                <w:szCs w:val="21"/>
              </w:rPr>
            </w:pPr>
            <w:r>
              <w:rPr>
                <w:rFonts w:hint="eastAsia" w:ascii="宋体" w:hAnsi="宋体" w:cs="宋体"/>
                <w:bCs/>
                <w:szCs w:val="21"/>
              </w:rPr>
              <w:t>响应文件有效期</w:t>
            </w:r>
          </w:p>
        </w:tc>
        <w:tc>
          <w:tcPr>
            <w:tcW w:w="5548" w:type="dxa"/>
            <w:vAlign w:val="center"/>
          </w:tcPr>
          <w:p w14:paraId="7C2F502F">
            <w:pPr>
              <w:adjustRightInd w:val="0"/>
              <w:snapToGrid w:val="0"/>
              <w:rPr>
                <w:rFonts w:ascii="宋体" w:cs="宋体"/>
                <w:szCs w:val="21"/>
              </w:rPr>
            </w:pPr>
            <w:r>
              <w:rPr>
                <w:rFonts w:ascii="宋体" w:hAnsi="宋体" w:cs="宋体"/>
                <w:szCs w:val="21"/>
                <w:u w:val="single"/>
              </w:rPr>
              <w:t xml:space="preserve"> 90 </w:t>
            </w:r>
            <w:r>
              <w:rPr>
                <w:rFonts w:hint="eastAsia" w:ascii="宋体" w:hAnsi="宋体" w:cs="宋体"/>
                <w:szCs w:val="21"/>
              </w:rPr>
              <w:t>日（日历日）</w:t>
            </w:r>
          </w:p>
        </w:tc>
      </w:tr>
      <w:tr w14:paraId="65F23D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693771D4">
            <w:pPr>
              <w:adjustRightInd w:val="0"/>
              <w:snapToGrid w:val="0"/>
              <w:spacing w:before="120" w:beforeLines="50"/>
              <w:jc w:val="center"/>
              <w:rPr>
                <w:rFonts w:ascii="宋体" w:cs="宋体"/>
                <w:szCs w:val="21"/>
              </w:rPr>
            </w:pPr>
            <w:r>
              <w:rPr>
                <w:rFonts w:hint="eastAsia" w:ascii="宋体" w:hAnsi="宋体" w:cs="宋体"/>
                <w:szCs w:val="21"/>
              </w:rPr>
              <w:t>第二章</w:t>
            </w:r>
          </w:p>
          <w:p w14:paraId="35EA65E5">
            <w:pPr>
              <w:adjustRightInd w:val="0"/>
              <w:snapToGrid w:val="0"/>
              <w:jc w:val="center"/>
              <w:rPr>
                <w:rFonts w:ascii="宋体" w:cs="宋体"/>
                <w:b/>
                <w:sz w:val="24"/>
              </w:rPr>
            </w:pPr>
            <w:r>
              <w:rPr>
                <w:rFonts w:hint="eastAsia" w:ascii="宋体" w:hAnsi="宋体" w:cs="宋体"/>
                <w:szCs w:val="21"/>
              </w:rPr>
              <w:t>第</w:t>
            </w:r>
            <w:r>
              <w:rPr>
                <w:rFonts w:ascii="宋体" w:hAnsi="宋体" w:cs="宋体"/>
                <w:szCs w:val="21"/>
              </w:rPr>
              <w:t>19.1</w:t>
            </w:r>
            <w:r>
              <w:rPr>
                <w:rFonts w:hint="eastAsia" w:ascii="宋体" w:hAnsi="宋体" w:cs="宋体"/>
                <w:szCs w:val="21"/>
              </w:rPr>
              <w:t>款</w:t>
            </w:r>
          </w:p>
        </w:tc>
        <w:tc>
          <w:tcPr>
            <w:tcW w:w="2150" w:type="dxa"/>
            <w:vAlign w:val="center"/>
          </w:tcPr>
          <w:p w14:paraId="071CA4A3">
            <w:pPr>
              <w:adjustRightInd w:val="0"/>
              <w:snapToGrid w:val="0"/>
              <w:jc w:val="center"/>
              <w:rPr>
                <w:rFonts w:ascii="宋体" w:cs="宋体"/>
                <w:szCs w:val="21"/>
              </w:rPr>
            </w:pPr>
            <w:r>
              <w:rPr>
                <w:rFonts w:hint="eastAsia" w:ascii="宋体" w:hAnsi="宋体" w:cs="宋体"/>
                <w:bCs/>
                <w:szCs w:val="21"/>
              </w:rPr>
              <w:t>响应</w:t>
            </w:r>
            <w:r>
              <w:rPr>
                <w:rFonts w:hint="eastAsia" w:ascii="宋体" w:hAnsi="宋体" w:cs="宋体"/>
                <w:szCs w:val="21"/>
              </w:rPr>
              <w:t>文件副本份数</w:t>
            </w:r>
          </w:p>
        </w:tc>
        <w:tc>
          <w:tcPr>
            <w:tcW w:w="5548" w:type="dxa"/>
            <w:vAlign w:val="center"/>
          </w:tcPr>
          <w:p w14:paraId="134039C9">
            <w:pPr>
              <w:adjustRightInd w:val="0"/>
              <w:snapToGrid w:val="0"/>
              <w:rPr>
                <w:rFonts w:ascii="宋体" w:cs="宋体"/>
                <w:szCs w:val="21"/>
              </w:rPr>
            </w:pPr>
            <w:r>
              <w:rPr>
                <w:rFonts w:ascii="宋体" w:hAnsi="宋体" w:cs="宋体"/>
                <w:b/>
                <w:bCs/>
                <w:szCs w:val="21"/>
                <w:u w:val="single"/>
              </w:rPr>
              <w:t xml:space="preserve"> </w:t>
            </w:r>
            <w:r>
              <w:rPr>
                <w:rFonts w:hint="eastAsia" w:ascii="宋体" w:hAnsi="宋体" w:cs="宋体"/>
                <w:b/>
                <w:bCs/>
                <w:szCs w:val="21"/>
                <w:u w:val="single"/>
              </w:rPr>
              <w:t>2</w:t>
            </w:r>
            <w:r>
              <w:rPr>
                <w:rFonts w:ascii="宋体" w:hAnsi="宋体" w:cs="宋体"/>
                <w:b/>
                <w:bCs/>
                <w:szCs w:val="21"/>
                <w:u w:val="single"/>
              </w:rPr>
              <w:t xml:space="preserve"> </w:t>
            </w:r>
            <w:r>
              <w:rPr>
                <w:rFonts w:hint="eastAsia" w:ascii="宋体" w:hAnsi="宋体" w:cs="宋体"/>
                <w:b/>
                <w:bCs/>
                <w:szCs w:val="21"/>
              </w:rPr>
              <w:t>份(响应文件电子版1份，要求为盖章签字后的PDF版本，载体为U盘）。一正二副。</w:t>
            </w:r>
          </w:p>
        </w:tc>
      </w:tr>
      <w:tr w14:paraId="6C44A5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227" w:type="dxa"/>
            <w:gridSpan w:val="3"/>
            <w:vAlign w:val="center"/>
          </w:tcPr>
          <w:p w14:paraId="0F87C49F">
            <w:pPr>
              <w:adjustRightInd w:val="0"/>
              <w:snapToGrid w:val="0"/>
              <w:jc w:val="center"/>
              <w:rPr>
                <w:rFonts w:ascii="宋体" w:cs="宋体"/>
                <w:szCs w:val="21"/>
                <w:u w:val="single"/>
              </w:rPr>
            </w:pPr>
            <w:r>
              <w:rPr>
                <w:rFonts w:hint="eastAsia" w:ascii="宋体" w:hAnsi="宋体" w:cs="宋体"/>
                <w:b/>
                <w:sz w:val="24"/>
              </w:rPr>
              <w:t>四、响应文件的递交</w:t>
            </w:r>
          </w:p>
        </w:tc>
      </w:tr>
      <w:tr w14:paraId="1472CE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65AA5553">
            <w:pPr>
              <w:adjustRightInd w:val="0"/>
              <w:snapToGrid w:val="0"/>
              <w:spacing w:line="380" w:lineRule="exact"/>
              <w:jc w:val="center"/>
              <w:rPr>
                <w:rFonts w:ascii="宋体" w:cs="宋体"/>
                <w:szCs w:val="21"/>
              </w:rPr>
            </w:pPr>
            <w:r>
              <w:rPr>
                <w:rFonts w:hint="eastAsia" w:ascii="宋体" w:hAnsi="宋体" w:cs="宋体"/>
                <w:szCs w:val="21"/>
              </w:rPr>
              <w:t>第二章</w:t>
            </w:r>
          </w:p>
          <w:p w14:paraId="0F3C247E">
            <w:pPr>
              <w:adjustRightInd w:val="0"/>
              <w:snapToGrid w:val="0"/>
              <w:spacing w:line="380" w:lineRule="exact"/>
              <w:jc w:val="center"/>
              <w:rPr>
                <w:rFonts w:ascii="宋体" w:cs="宋体"/>
                <w:szCs w:val="21"/>
              </w:rPr>
            </w:pPr>
            <w:r>
              <w:rPr>
                <w:rFonts w:hint="eastAsia" w:ascii="宋体" w:hAnsi="宋体" w:cs="宋体"/>
                <w:szCs w:val="21"/>
              </w:rPr>
              <w:t>第</w:t>
            </w:r>
            <w:r>
              <w:rPr>
                <w:rFonts w:ascii="宋体" w:hAnsi="宋体" w:cs="宋体"/>
                <w:szCs w:val="21"/>
              </w:rPr>
              <w:t>20.2</w:t>
            </w:r>
            <w:r>
              <w:rPr>
                <w:rFonts w:hint="eastAsia" w:ascii="宋体" w:hAnsi="宋体" w:cs="宋体"/>
                <w:szCs w:val="21"/>
              </w:rPr>
              <w:t>款</w:t>
            </w:r>
          </w:p>
        </w:tc>
        <w:tc>
          <w:tcPr>
            <w:tcW w:w="2150" w:type="dxa"/>
            <w:vAlign w:val="center"/>
          </w:tcPr>
          <w:p w14:paraId="63A4D835">
            <w:pPr>
              <w:adjustRightInd w:val="0"/>
              <w:snapToGrid w:val="0"/>
              <w:spacing w:line="380" w:lineRule="exact"/>
              <w:jc w:val="center"/>
              <w:rPr>
                <w:rFonts w:ascii="宋体" w:cs="宋体"/>
                <w:bCs/>
                <w:szCs w:val="21"/>
              </w:rPr>
            </w:pPr>
            <w:r>
              <w:rPr>
                <w:rFonts w:hint="eastAsia" w:ascii="宋体" w:hAnsi="宋体" w:cs="宋体"/>
                <w:szCs w:val="21"/>
              </w:rPr>
              <w:t>封套上应载明的信息</w:t>
            </w:r>
          </w:p>
        </w:tc>
        <w:tc>
          <w:tcPr>
            <w:tcW w:w="5548" w:type="dxa"/>
            <w:vAlign w:val="center"/>
          </w:tcPr>
          <w:p w14:paraId="2789394B">
            <w:pPr>
              <w:adjustRightInd w:val="0"/>
              <w:snapToGrid w:val="0"/>
              <w:spacing w:line="380" w:lineRule="exact"/>
              <w:rPr>
                <w:rFonts w:hint="eastAsia" w:ascii="宋体" w:hAnsi="宋体" w:cs="宋体"/>
                <w:szCs w:val="21"/>
                <w:u w:val="single"/>
              </w:rPr>
            </w:pPr>
            <w:r>
              <w:rPr>
                <w:rFonts w:hint="eastAsia" w:ascii="宋体" w:hAnsi="宋体" w:cs="宋体"/>
                <w:szCs w:val="21"/>
                <w:u w:val="single"/>
                <w:lang w:eastAsia="zh-CN"/>
              </w:rPr>
              <w:t>岳麓山院区生殖中心装修改造项目</w:t>
            </w:r>
            <w:r>
              <w:rPr>
                <w:rFonts w:hint="eastAsia" w:ascii="宋体" w:hAnsi="宋体" w:cs="宋体"/>
                <w:szCs w:val="21"/>
                <w:u w:val="single"/>
              </w:rPr>
              <w:t>响应文件</w:t>
            </w:r>
          </w:p>
          <w:p w14:paraId="73F5CE3C">
            <w:pPr>
              <w:adjustRightInd w:val="0"/>
              <w:snapToGrid w:val="0"/>
              <w:spacing w:line="380" w:lineRule="exact"/>
              <w:rPr>
                <w:rFonts w:ascii="宋体" w:cs="宋体"/>
                <w:szCs w:val="21"/>
                <w:u w:val="single"/>
              </w:rPr>
            </w:pPr>
            <w:r>
              <w:rPr>
                <w:rFonts w:hint="eastAsia" w:ascii="宋体" w:hAnsi="宋体" w:cs="宋体"/>
                <w:szCs w:val="21"/>
                <w:u w:val="single"/>
              </w:rPr>
              <w:t>政府采购编号：</w:t>
            </w:r>
          </w:p>
          <w:p w14:paraId="1D0C36A4">
            <w:pPr>
              <w:adjustRightInd w:val="0"/>
              <w:snapToGrid w:val="0"/>
              <w:spacing w:line="380" w:lineRule="exact"/>
              <w:rPr>
                <w:rFonts w:ascii="宋体" w:cs="宋体"/>
                <w:szCs w:val="21"/>
                <w:u w:val="single"/>
              </w:rPr>
            </w:pPr>
            <w:r>
              <w:rPr>
                <w:rFonts w:hint="eastAsia" w:ascii="宋体" w:hAnsi="宋体" w:cs="宋体"/>
                <w:szCs w:val="21"/>
                <w:u w:val="single"/>
              </w:rPr>
              <w:t>采购代理机构编号：</w:t>
            </w:r>
          </w:p>
          <w:p w14:paraId="6293EE23">
            <w:pPr>
              <w:adjustRightInd w:val="0"/>
              <w:snapToGrid w:val="0"/>
              <w:spacing w:line="380" w:lineRule="exact"/>
              <w:rPr>
                <w:rFonts w:ascii="宋体" w:cs="宋体"/>
                <w:szCs w:val="21"/>
                <w:u w:val="single"/>
              </w:rPr>
            </w:pPr>
            <w:r>
              <w:rPr>
                <w:rFonts w:hint="eastAsia" w:ascii="宋体" w:hAnsi="宋体" w:cs="宋体"/>
                <w:szCs w:val="21"/>
                <w:u w:val="single"/>
              </w:rPr>
              <w:t>在   年   月   日   时   分之前不得启封</w:t>
            </w:r>
          </w:p>
        </w:tc>
      </w:tr>
      <w:tr w14:paraId="15525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5DCEEC01">
            <w:pPr>
              <w:adjustRightInd w:val="0"/>
              <w:snapToGrid w:val="0"/>
              <w:spacing w:line="380" w:lineRule="exact"/>
              <w:jc w:val="center"/>
              <w:rPr>
                <w:rFonts w:ascii="宋体" w:cs="宋体"/>
                <w:szCs w:val="21"/>
              </w:rPr>
            </w:pPr>
            <w:r>
              <w:rPr>
                <w:rFonts w:hint="eastAsia" w:ascii="宋体" w:hAnsi="宋体" w:cs="宋体"/>
                <w:szCs w:val="21"/>
              </w:rPr>
              <w:t>第二章</w:t>
            </w:r>
          </w:p>
          <w:p w14:paraId="53695E63">
            <w:pPr>
              <w:adjustRightInd w:val="0"/>
              <w:snapToGrid w:val="0"/>
              <w:spacing w:line="380" w:lineRule="exact"/>
              <w:jc w:val="center"/>
              <w:rPr>
                <w:rFonts w:ascii="宋体" w:cs="宋体"/>
                <w:szCs w:val="21"/>
              </w:rPr>
            </w:pPr>
            <w:r>
              <w:rPr>
                <w:rFonts w:hint="eastAsia" w:ascii="宋体" w:hAnsi="宋体" w:cs="宋体"/>
                <w:szCs w:val="21"/>
              </w:rPr>
              <w:t>第</w:t>
            </w:r>
            <w:r>
              <w:rPr>
                <w:rFonts w:ascii="宋体" w:hAnsi="宋体" w:cs="宋体"/>
                <w:szCs w:val="21"/>
              </w:rPr>
              <w:t>22.1</w:t>
            </w:r>
            <w:r>
              <w:rPr>
                <w:rFonts w:hint="eastAsia" w:ascii="宋体" w:hAnsi="宋体" w:cs="宋体"/>
                <w:szCs w:val="21"/>
              </w:rPr>
              <w:t>款</w:t>
            </w:r>
          </w:p>
        </w:tc>
        <w:tc>
          <w:tcPr>
            <w:tcW w:w="2150" w:type="dxa"/>
            <w:vAlign w:val="center"/>
          </w:tcPr>
          <w:p w14:paraId="6667E624">
            <w:pPr>
              <w:adjustRightInd w:val="0"/>
              <w:snapToGrid w:val="0"/>
              <w:spacing w:line="380" w:lineRule="exact"/>
              <w:jc w:val="center"/>
              <w:rPr>
                <w:rFonts w:ascii="宋体" w:cs="宋体"/>
                <w:bCs/>
                <w:szCs w:val="21"/>
              </w:rPr>
            </w:pPr>
            <w:r>
              <w:rPr>
                <w:rFonts w:hint="eastAsia" w:ascii="宋体" w:hAnsi="宋体" w:cs="宋体"/>
                <w:szCs w:val="21"/>
              </w:rPr>
              <w:t>响应文件的递交地点</w:t>
            </w:r>
          </w:p>
        </w:tc>
        <w:tc>
          <w:tcPr>
            <w:tcW w:w="5548" w:type="dxa"/>
            <w:vAlign w:val="center"/>
          </w:tcPr>
          <w:p w14:paraId="717EE294">
            <w:pPr>
              <w:adjustRightInd w:val="0"/>
              <w:snapToGrid w:val="0"/>
              <w:spacing w:line="380" w:lineRule="exact"/>
              <w:rPr>
                <w:rFonts w:ascii="宋体" w:cs="宋体"/>
                <w:b/>
                <w:bCs/>
                <w:szCs w:val="21"/>
                <w:u w:val="single"/>
              </w:rPr>
            </w:pPr>
            <w:r>
              <w:rPr>
                <w:rFonts w:hint="eastAsia" w:ascii="宋体" w:hAnsi="宋体" w:cs="宋体"/>
                <w:b/>
                <w:bCs/>
                <w:szCs w:val="21"/>
              </w:rPr>
              <w:t>详见</w:t>
            </w:r>
            <w:r>
              <w:rPr>
                <w:rFonts w:hint="eastAsia" w:ascii="宋体" w:hAnsi="宋体" w:cs="宋体"/>
                <w:b/>
                <w:bCs/>
              </w:rPr>
              <w:t xml:space="preserve">第一章  </w:t>
            </w:r>
            <w:r>
              <w:rPr>
                <w:rFonts w:hint="eastAsia" w:ascii="宋体" w:hAnsi="宋体" w:cs="宋体"/>
                <w:b/>
                <w:bCs/>
                <w:szCs w:val="21"/>
              </w:rPr>
              <w:t>磋商邀请</w:t>
            </w:r>
          </w:p>
        </w:tc>
      </w:tr>
      <w:tr w14:paraId="0E6B37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4162A1A6">
            <w:pPr>
              <w:adjustRightInd w:val="0"/>
              <w:snapToGrid w:val="0"/>
              <w:spacing w:line="380" w:lineRule="exact"/>
              <w:jc w:val="center"/>
              <w:rPr>
                <w:rFonts w:hint="eastAsia" w:ascii="宋体" w:hAnsi="宋体" w:cs="宋体"/>
                <w:szCs w:val="21"/>
              </w:rPr>
            </w:pPr>
            <w:r>
              <w:rPr>
                <w:rFonts w:hint="eastAsia" w:ascii="宋体" w:hAnsi="宋体" w:cs="宋体"/>
                <w:szCs w:val="21"/>
              </w:rPr>
              <w:t>第二章</w:t>
            </w:r>
          </w:p>
          <w:p w14:paraId="421A61F0">
            <w:pPr>
              <w:adjustRightInd w:val="0"/>
              <w:snapToGrid w:val="0"/>
              <w:spacing w:line="380" w:lineRule="exact"/>
              <w:jc w:val="center"/>
              <w:rPr>
                <w:rFonts w:hint="eastAsia" w:ascii="宋体" w:hAnsi="宋体" w:cs="宋体"/>
                <w:szCs w:val="21"/>
              </w:rPr>
            </w:pPr>
            <w:r>
              <w:rPr>
                <w:rFonts w:hint="eastAsia" w:ascii="宋体" w:hAnsi="宋体" w:cs="宋体"/>
                <w:szCs w:val="21"/>
              </w:rPr>
              <w:t>第30.3款</w:t>
            </w:r>
          </w:p>
        </w:tc>
        <w:tc>
          <w:tcPr>
            <w:tcW w:w="2150" w:type="dxa"/>
            <w:vAlign w:val="center"/>
          </w:tcPr>
          <w:p w14:paraId="2DE0C9D1">
            <w:pPr>
              <w:adjustRightInd w:val="0"/>
              <w:snapToGrid w:val="0"/>
              <w:spacing w:line="380" w:lineRule="exact"/>
              <w:jc w:val="center"/>
              <w:rPr>
                <w:rFonts w:hint="eastAsia" w:ascii="宋体" w:hAnsi="宋体" w:cs="宋体"/>
                <w:szCs w:val="21"/>
              </w:rPr>
            </w:pPr>
            <w:r>
              <w:rPr>
                <w:rFonts w:hint="eastAsia" w:ascii="宋体" w:hAnsi="宋体" w:cs="宋体"/>
                <w:szCs w:val="21"/>
              </w:rPr>
              <w:t>详细的评审程序</w:t>
            </w:r>
          </w:p>
        </w:tc>
        <w:tc>
          <w:tcPr>
            <w:tcW w:w="5548" w:type="dxa"/>
            <w:vAlign w:val="center"/>
          </w:tcPr>
          <w:p w14:paraId="537DE514">
            <w:pPr>
              <w:adjustRightInd w:val="0"/>
              <w:snapToGrid w:val="0"/>
              <w:spacing w:line="380" w:lineRule="exact"/>
              <w:rPr>
                <w:rFonts w:ascii="宋体" w:cs="宋体"/>
                <w:szCs w:val="21"/>
              </w:rPr>
            </w:pPr>
            <w:r>
              <w:rPr>
                <w:rFonts w:hint="eastAsia" w:ascii="宋体" w:hAnsi="宋体" w:cs="宋体"/>
                <w:bCs/>
                <w:szCs w:val="21"/>
              </w:rPr>
              <w:t>见附页</w:t>
            </w:r>
            <w:r>
              <w:rPr>
                <w:rFonts w:ascii="宋体" w:hAnsi="宋体" w:cs="宋体"/>
                <w:bCs/>
                <w:szCs w:val="21"/>
              </w:rPr>
              <w:t>1</w:t>
            </w:r>
            <w:r>
              <w:rPr>
                <w:rFonts w:hint="eastAsia" w:ascii="宋体" w:hAnsi="宋体" w:cs="宋体"/>
                <w:bCs/>
                <w:szCs w:val="21"/>
              </w:rPr>
              <w:t>：评审方法</w:t>
            </w:r>
          </w:p>
        </w:tc>
      </w:tr>
      <w:tr w14:paraId="1EE0BC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227" w:type="dxa"/>
            <w:gridSpan w:val="3"/>
            <w:vAlign w:val="center"/>
          </w:tcPr>
          <w:p w14:paraId="06178AE9">
            <w:pPr>
              <w:adjustRightInd w:val="0"/>
              <w:snapToGrid w:val="0"/>
              <w:jc w:val="center"/>
              <w:rPr>
                <w:rFonts w:ascii="宋体" w:cs="宋体"/>
                <w:szCs w:val="21"/>
              </w:rPr>
            </w:pPr>
            <w:r>
              <w:rPr>
                <w:rFonts w:hint="eastAsia" w:ascii="宋体" w:hAnsi="宋体" w:cs="宋体"/>
                <w:b/>
                <w:sz w:val="24"/>
              </w:rPr>
              <w:t>六、成交结果信息公布与供应商质疑</w:t>
            </w:r>
          </w:p>
        </w:tc>
      </w:tr>
      <w:tr w14:paraId="58959C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29313D87">
            <w:pPr>
              <w:adjustRightInd w:val="0"/>
              <w:snapToGrid w:val="0"/>
              <w:spacing w:before="120" w:beforeLines="50"/>
              <w:jc w:val="center"/>
              <w:rPr>
                <w:rFonts w:ascii="宋体" w:cs="宋体"/>
                <w:szCs w:val="21"/>
              </w:rPr>
            </w:pPr>
            <w:r>
              <w:rPr>
                <w:rFonts w:hint="eastAsia" w:ascii="宋体" w:hAnsi="宋体" w:cs="宋体"/>
                <w:szCs w:val="21"/>
              </w:rPr>
              <w:t>第二章</w:t>
            </w:r>
          </w:p>
          <w:p w14:paraId="4DB20E7A">
            <w:pPr>
              <w:adjustRightInd w:val="0"/>
              <w:snapToGrid w:val="0"/>
              <w:jc w:val="center"/>
              <w:rPr>
                <w:rFonts w:ascii="宋体" w:cs="宋体"/>
                <w:szCs w:val="21"/>
              </w:rPr>
            </w:pPr>
            <w:r>
              <w:rPr>
                <w:rFonts w:hint="eastAsia" w:ascii="宋体" w:hAnsi="宋体" w:cs="宋体"/>
                <w:szCs w:val="21"/>
              </w:rPr>
              <w:t>第</w:t>
            </w:r>
            <w:r>
              <w:rPr>
                <w:rFonts w:ascii="宋体" w:hAnsi="宋体" w:cs="宋体"/>
                <w:szCs w:val="21"/>
              </w:rPr>
              <w:t>36.1</w:t>
            </w:r>
            <w:r>
              <w:rPr>
                <w:rFonts w:hint="eastAsia" w:ascii="宋体" w:hAnsi="宋体" w:cs="宋体"/>
                <w:szCs w:val="21"/>
              </w:rPr>
              <w:t>款</w:t>
            </w:r>
          </w:p>
        </w:tc>
        <w:tc>
          <w:tcPr>
            <w:tcW w:w="2150" w:type="dxa"/>
            <w:vAlign w:val="center"/>
          </w:tcPr>
          <w:p w14:paraId="410985F4">
            <w:pPr>
              <w:adjustRightInd w:val="0"/>
              <w:snapToGrid w:val="0"/>
              <w:ind w:left="420"/>
              <w:rPr>
                <w:rFonts w:ascii="宋体" w:cs="宋体"/>
                <w:bCs/>
                <w:szCs w:val="21"/>
              </w:rPr>
            </w:pPr>
            <w:r>
              <w:rPr>
                <w:rFonts w:hint="eastAsia" w:ascii="宋体" w:hAnsi="宋体" w:cs="宋体"/>
                <w:szCs w:val="21"/>
              </w:rPr>
              <w:t>指定的媒体</w:t>
            </w:r>
          </w:p>
        </w:tc>
        <w:tc>
          <w:tcPr>
            <w:tcW w:w="5548" w:type="dxa"/>
            <w:vAlign w:val="center"/>
          </w:tcPr>
          <w:p w14:paraId="0D020008">
            <w:pPr>
              <w:adjustRightInd w:val="0"/>
              <w:snapToGrid w:val="0"/>
              <w:rPr>
                <w:rFonts w:ascii="宋体" w:cs="宋体"/>
                <w:szCs w:val="21"/>
                <w:u w:val="single"/>
              </w:rPr>
            </w:pPr>
            <w:r>
              <w:rPr>
                <w:rFonts w:hint="eastAsia" w:ascii="宋体" w:hAnsi="宋体" w:cs="宋体"/>
                <w:szCs w:val="21"/>
              </w:rPr>
              <w:t>湖南</w:t>
            </w:r>
            <w:r>
              <w:rPr>
                <w:rFonts w:hint="eastAsia" w:ascii="宋体" w:hAnsi="宋体" w:cs="宋体"/>
                <w:szCs w:val="21"/>
                <w:lang w:val="en-US" w:eastAsia="zh-CN"/>
              </w:rPr>
              <w:t>省</w:t>
            </w:r>
            <w:r>
              <w:rPr>
                <w:rFonts w:hint="eastAsia" w:ascii="宋体" w:hAnsi="宋体" w:cs="宋体"/>
                <w:szCs w:val="21"/>
              </w:rPr>
              <w:t>政府采购网</w:t>
            </w:r>
            <w:r>
              <w:rPr>
                <w:rFonts w:ascii="宋体" w:hAnsi="宋体" w:cs="宋体"/>
                <w:szCs w:val="21"/>
              </w:rPr>
              <w:t>(www.ccgp-hunan.gov.cn)</w:t>
            </w:r>
          </w:p>
        </w:tc>
      </w:tr>
      <w:tr w14:paraId="189F23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529" w:type="dxa"/>
            <w:vAlign w:val="center"/>
          </w:tcPr>
          <w:p w14:paraId="026EE0FD">
            <w:pPr>
              <w:adjustRightInd w:val="0"/>
              <w:snapToGrid w:val="0"/>
              <w:spacing w:before="120" w:beforeLines="50"/>
              <w:jc w:val="center"/>
              <w:rPr>
                <w:rFonts w:ascii="宋体" w:cs="宋体"/>
                <w:szCs w:val="21"/>
              </w:rPr>
            </w:pPr>
            <w:r>
              <w:rPr>
                <w:rFonts w:hint="eastAsia" w:ascii="宋体" w:hAnsi="宋体" w:cs="宋体"/>
                <w:szCs w:val="21"/>
              </w:rPr>
              <w:t>第二章</w:t>
            </w:r>
          </w:p>
          <w:p w14:paraId="7665822E">
            <w:pPr>
              <w:adjustRightInd w:val="0"/>
              <w:snapToGrid w:val="0"/>
              <w:jc w:val="center"/>
              <w:rPr>
                <w:rFonts w:ascii="宋体" w:cs="宋体"/>
                <w:szCs w:val="21"/>
              </w:rPr>
            </w:pPr>
            <w:r>
              <w:rPr>
                <w:rFonts w:hint="eastAsia" w:ascii="宋体" w:hAnsi="宋体" w:cs="宋体"/>
                <w:szCs w:val="21"/>
              </w:rPr>
              <w:t>第</w:t>
            </w:r>
            <w:r>
              <w:rPr>
                <w:rFonts w:ascii="宋体" w:hAnsi="宋体" w:cs="宋体"/>
                <w:szCs w:val="21"/>
              </w:rPr>
              <w:t>38.3</w:t>
            </w:r>
            <w:r>
              <w:rPr>
                <w:rFonts w:hint="eastAsia" w:ascii="宋体" w:hAnsi="宋体" w:cs="宋体"/>
                <w:szCs w:val="21"/>
              </w:rPr>
              <w:t>款</w:t>
            </w:r>
          </w:p>
        </w:tc>
        <w:tc>
          <w:tcPr>
            <w:tcW w:w="2150" w:type="dxa"/>
            <w:vAlign w:val="center"/>
          </w:tcPr>
          <w:p w14:paraId="7D43004C">
            <w:pPr>
              <w:adjustRightInd w:val="0"/>
              <w:snapToGrid w:val="0"/>
              <w:jc w:val="center"/>
              <w:rPr>
                <w:rFonts w:ascii="宋体" w:cs="宋体"/>
                <w:bCs/>
                <w:szCs w:val="21"/>
                <w:highlight w:val="none"/>
              </w:rPr>
            </w:pPr>
            <w:r>
              <w:rPr>
                <w:rFonts w:hint="eastAsia" w:ascii="宋体" w:hAnsi="宋体" w:cs="宋体"/>
                <w:szCs w:val="21"/>
                <w:highlight w:val="none"/>
              </w:rPr>
              <w:t>履约担保</w:t>
            </w:r>
          </w:p>
        </w:tc>
        <w:tc>
          <w:tcPr>
            <w:tcW w:w="5548" w:type="dxa"/>
            <w:vAlign w:val="center"/>
          </w:tcPr>
          <w:p w14:paraId="24153E0C">
            <w:pPr>
              <w:adjustRightInd w:val="0"/>
              <w:snapToGrid w:val="0"/>
              <w:spacing w:line="360" w:lineRule="exact"/>
              <w:rPr>
                <w:rFonts w:asci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不要求提供</w:t>
            </w:r>
          </w:p>
          <w:p w14:paraId="2D12C129">
            <w:pPr>
              <w:adjustRightInd w:val="0"/>
              <w:snapToGrid w:val="0"/>
              <w:spacing w:before="120" w:beforeLines="50" w:line="280" w:lineRule="exact"/>
              <w:ind w:left="315" w:hanging="315" w:hangingChars="150"/>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rPr>
              <w:t>要求提供，履约担保的金额为：中标金额的8%。</w:t>
            </w:r>
          </w:p>
          <w:p w14:paraId="4BCFBB01">
            <w:pPr>
              <w:shd w:val="clear" w:color="auto" w:fill="FFFFFF"/>
              <w:adjustRightInd w:val="0"/>
              <w:snapToGrid w:val="0"/>
              <w:spacing w:before="120" w:beforeLines="50" w:after="120" w:afterLines="50" w:line="360" w:lineRule="exact"/>
              <w:jc w:val="left"/>
              <w:rPr>
                <w:rFonts w:ascii="宋体" w:cs="宋体"/>
                <w:szCs w:val="21"/>
                <w:highlight w:val="none"/>
                <w:u w:val="single"/>
              </w:rPr>
            </w:pPr>
            <w:r>
              <w:rPr>
                <w:rFonts w:hint="eastAsia" w:ascii="宋体" w:hAnsi="宋体" w:cs="宋体"/>
                <w:szCs w:val="21"/>
                <w:highlight w:val="none"/>
                <w:lang w:val="en-US" w:eastAsia="zh-CN"/>
              </w:rPr>
              <w:t>成交供应商</w:t>
            </w:r>
            <w:r>
              <w:rPr>
                <w:rFonts w:hint="eastAsia" w:ascii="宋体" w:hAnsi="宋体" w:cs="宋体"/>
                <w:szCs w:val="21"/>
                <w:highlight w:val="none"/>
              </w:rPr>
              <w:t>单位基本账户电汇或企业网银转账、保函（包括：银行业金融机构保函、担保公司担保保函）、保险公司出具的履约保证保险。</w:t>
            </w:r>
          </w:p>
        </w:tc>
      </w:tr>
      <w:tr w14:paraId="26CAE7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227" w:type="dxa"/>
            <w:gridSpan w:val="3"/>
            <w:vAlign w:val="center"/>
          </w:tcPr>
          <w:p w14:paraId="2A226A73">
            <w:pPr>
              <w:adjustRightInd w:val="0"/>
              <w:snapToGrid w:val="0"/>
              <w:spacing w:line="360" w:lineRule="exact"/>
              <w:jc w:val="center"/>
              <w:rPr>
                <w:rFonts w:ascii="宋体" w:cs="宋体"/>
                <w:sz w:val="18"/>
                <w:bdr w:val="single" w:color="auto" w:sz="4" w:space="0"/>
              </w:rPr>
            </w:pPr>
            <w:r>
              <w:rPr>
                <w:rFonts w:hint="eastAsia" w:ascii="宋体" w:hAnsi="宋体" w:cs="宋体"/>
                <w:b/>
                <w:sz w:val="24"/>
              </w:rPr>
              <w:t>七、其他规定</w:t>
            </w:r>
          </w:p>
        </w:tc>
      </w:tr>
      <w:tr w14:paraId="554021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29" w:type="dxa"/>
            <w:vAlign w:val="center"/>
          </w:tcPr>
          <w:p w14:paraId="02D76EB6">
            <w:pPr>
              <w:adjustRightInd w:val="0"/>
              <w:snapToGrid w:val="0"/>
              <w:spacing w:before="120" w:beforeLines="50"/>
              <w:jc w:val="center"/>
              <w:rPr>
                <w:rFonts w:ascii="宋体" w:cs="宋体"/>
                <w:szCs w:val="21"/>
              </w:rPr>
            </w:pPr>
            <w:r>
              <w:rPr>
                <w:rFonts w:hint="eastAsia" w:ascii="宋体" w:hAnsi="宋体" w:cs="宋体"/>
                <w:szCs w:val="21"/>
              </w:rPr>
              <w:t>第二章</w:t>
            </w:r>
          </w:p>
          <w:p w14:paraId="4835B320">
            <w:pPr>
              <w:adjustRightInd w:val="0"/>
              <w:snapToGrid w:val="0"/>
              <w:jc w:val="center"/>
              <w:rPr>
                <w:rFonts w:ascii="宋体" w:cs="宋体"/>
                <w:szCs w:val="21"/>
              </w:rPr>
            </w:pPr>
            <w:r>
              <w:rPr>
                <w:rFonts w:hint="eastAsia" w:ascii="宋体" w:hAnsi="宋体" w:cs="宋体"/>
                <w:szCs w:val="21"/>
              </w:rPr>
              <w:t>第</w:t>
            </w:r>
            <w:r>
              <w:rPr>
                <w:rFonts w:ascii="宋体" w:hAnsi="宋体" w:cs="宋体"/>
                <w:szCs w:val="21"/>
              </w:rPr>
              <w:t>40.1</w:t>
            </w:r>
            <w:r>
              <w:rPr>
                <w:rFonts w:hint="eastAsia" w:ascii="宋体" w:hAnsi="宋体" w:cs="宋体"/>
                <w:szCs w:val="21"/>
              </w:rPr>
              <w:t>款</w:t>
            </w:r>
          </w:p>
        </w:tc>
        <w:tc>
          <w:tcPr>
            <w:tcW w:w="2150" w:type="dxa"/>
            <w:vAlign w:val="center"/>
          </w:tcPr>
          <w:p w14:paraId="7424FE20">
            <w:pPr>
              <w:adjustRightInd w:val="0"/>
              <w:snapToGrid w:val="0"/>
              <w:rPr>
                <w:rFonts w:ascii="宋体" w:cs="宋体"/>
                <w:bCs/>
                <w:szCs w:val="21"/>
              </w:rPr>
            </w:pPr>
            <w:r>
              <w:rPr>
                <w:rFonts w:hint="eastAsia" w:ascii="宋体" w:hAnsi="宋体" w:cs="宋体"/>
                <w:szCs w:val="21"/>
              </w:rPr>
              <w:t>采购代理服务费</w:t>
            </w:r>
          </w:p>
        </w:tc>
        <w:tc>
          <w:tcPr>
            <w:tcW w:w="5548" w:type="dxa"/>
            <w:vAlign w:val="center"/>
          </w:tcPr>
          <w:p w14:paraId="34F01AB0">
            <w:pPr>
              <w:adjustRightInd w:val="0"/>
              <w:snapToGrid w:val="0"/>
              <w:spacing w:line="360" w:lineRule="exact"/>
              <w:rPr>
                <w:rFonts w:ascii="宋体" w:cs="宋体"/>
                <w:szCs w:val="21"/>
              </w:rPr>
            </w:pPr>
            <w:r>
              <w:rPr>
                <w:rFonts w:hint="eastAsia" w:ascii="宋体" w:hAnsi="宋体" w:cs="宋体"/>
                <w:color w:val="auto"/>
                <w:szCs w:val="21"/>
              </w:rPr>
              <w:t>根据《湖南省财政厅关于政府采购促进中小企业发展有关措施的通知》，采购代理费由采购人支付。</w:t>
            </w:r>
            <w:r>
              <w:rPr>
                <w:rFonts w:hint="eastAsia" w:ascii="宋体" w:hAnsi="宋体" w:cs="宋体"/>
                <w:color w:val="auto"/>
                <w:szCs w:val="21"/>
                <w:highlight w:val="none"/>
              </w:rPr>
              <w:t>参照计价格【2002】1980号⽂件收费标准下浮50%计取。</w:t>
            </w:r>
          </w:p>
        </w:tc>
      </w:tr>
      <w:tr w14:paraId="0A7433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00" w:hRule="atLeast"/>
          <w:jc w:val="center"/>
        </w:trPr>
        <w:tc>
          <w:tcPr>
            <w:tcW w:w="1529" w:type="dxa"/>
            <w:vAlign w:val="center"/>
          </w:tcPr>
          <w:p w14:paraId="3061FCEE">
            <w:pPr>
              <w:adjustRightInd w:val="0"/>
              <w:snapToGrid w:val="0"/>
              <w:spacing w:before="120" w:beforeLines="50"/>
              <w:jc w:val="center"/>
              <w:rPr>
                <w:rFonts w:ascii="宋体" w:cs="宋体"/>
                <w:szCs w:val="21"/>
              </w:rPr>
            </w:pPr>
            <w:r>
              <w:rPr>
                <w:rFonts w:hint="eastAsia" w:ascii="宋体" w:hAnsi="宋体" w:cs="宋体"/>
                <w:szCs w:val="21"/>
              </w:rPr>
              <w:t>第二章</w:t>
            </w:r>
          </w:p>
          <w:p w14:paraId="2FE540D4">
            <w:pPr>
              <w:adjustRightInd w:val="0"/>
              <w:snapToGrid w:val="0"/>
              <w:spacing w:before="120" w:beforeLines="50"/>
              <w:jc w:val="center"/>
              <w:rPr>
                <w:rFonts w:ascii="宋体" w:cs="宋体"/>
                <w:szCs w:val="21"/>
              </w:rPr>
            </w:pPr>
            <w:r>
              <w:rPr>
                <w:rFonts w:hint="eastAsia" w:ascii="宋体" w:hAnsi="宋体" w:cs="宋体"/>
                <w:szCs w:val="21"/>
              </w:rPr>
              <w:t>第</w:t>
            </w:r>
            <w:r>
              <w:rPr>
                <w:rFonts w:ascii="宋体" w:hAnsi="宋体" w:cs="宋体"/>
                <w:szCs w:val="21"/>
              </w:rPr>
              <w:t>41.1</w:t>
            </w:r>
            <w:r>
              <w:rPr>
                <w:rFonts w:hint="eastAsia" w:ascii="宋体" w:hAnsi="宋体" w:cs="宋体"/>
                <w:szCs w:val="21"/>
              </w:rPr>
              <w:t>款</w:t>
            </w:r>
          </w:p>
        </w:tc>
        <w:tc>
          <w:tcPr>
            <w:tcW w:w="2150" w:type="dxa"/>
            <w:vAlign w:val="center"/>
          </w:tcPr>
          <w:p w14:paraId="2787AF92">
            <w:pPr>
              <w:adjustRightInd w:val="0"/>
              <w:snapToGrid w:val="0"/>
              <w:spacing w:line="400" w:lineRule="exact"/>
              <w:jc w:val="center"/>
              <w:rPr>
                <w:rFonts w:ascii="宋体" w:cs="宋体"/>
                <w:szCs w:val="21"/>
              </w:rPr>
            </w:pPr>
            <w:r>
              <w:rPr>
                <w:rFonts w:hint="eastAsia" w:ascii="宋体" w:hAnsi="宋体" w:cs="宋体"/>
              </w:rPr>
              <w:t>企业信用查询</w:t>
            </w:r>
          </w:p>
        </w:tc>
        <w:tc>
          <w:tcPr>
            <w:tcW w:w="5548" w:type="dxa"/>
            <w:vAlign w:val="center"/>
          </w:tcPr>
          <w:p w14:paraId="46C927D9">
            <w:pPr>
              <w:shd w:val="clear" w:color="auto" w:fill="FFFFFF"/>
              <w:adjustRightInd w:val="0"/>
              <w:snapToGrid w:val="0"/>
              <w:spacing w:before="120" w:beforeLines="50" w:after="120" w:afterLines="50" w:line="240" w:lineRule="auto"/>
              <w:jc w:val="left"/>
              <w:rPr>
                <w:rFonts w:ascii="宋体" w:cs="宋体"/>
                <w:szCs w:val="21"/>
              </w:rPr>
            </w:pPr>
            <w:r>
              <w:rPr>
                <w:rFonts w:hint="eastAsia" w:ascii="宋体" w:hAnsi="宋体" w:cs="宋体"/>
                <w:szCs w:val="21"/>
              </w:rPr>
              <w:t>根据《湖南省财政厅关于做好政府采购有关信用主体标识码登记及在政府采购活动中查询使用信用记录有关问题的通知》湘财购</w:t>
            </w:r>
            <w:r>
              <w:rPr>
                <w:rFonts w:ascii="宋体" w:hAnsi="宋体" w:cs="宋体"/>
                <w:szCs w:val="21"/>
              </w:rPr>
              <w:t>[2017]2</w:t>
            </w:r>
            <w:r>
              <w:rPr>
                <w:rFonts w:hint="eastAsia" w:ascii="宋体" w:hAnsi="宋体" w:cs="宋体"/>
                <w:szCs w:val="21"/>
              </w:rPr>
              <w:t>号文要求，对列入失信被执行人、重大税收违法案件当事人名单、政府采购严重违法失信行为记录名单及其他不符合《中华人民共和国政府采购法》第二十二条规定条件的供应商，应当拒绝其参与政府采购活动。</w:t>
            </w:r>
          </w:p>
          <w:p w14:paraId="74C13FB6">
            <w:pPr>
              <w:shd w:val="clear" w:color="auto" w:fill="FFFFFF"/>
              <w:adjustRightInd w:val="0"/>
              <w:snapToGrid w:val="0"/>
              <w:spacing w:before="120" w:beforeLines="50" w:after="120" w:afterLines="50" w:line="240" w:lineRule="auto"/>
              <w:jc w:val="left"/>
              <w:rPr>
                <w:rFonts w:ascii="宋体" w:cs="宋体"/>
                <w:szCs w:val="21"/>
              </w:rPr>
            </w:pPr>
            <w:r>
              <w:rPr>
                <w:rFonts w:hint="eastAsia" w:ascii="宋体" w:hAnsi="宋体" w:cs="宋体"/>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69DCCF4">
            <w:pPr>
              <w:numPr>
                <w:ilvl w:val="0"/>
                <w:numId w:val="3"/>
              </w:numPr>
              <w:adjustRightInd w:val="0"/>
              <w:snapToGrid w:val="0"/>
              <w:spacing w:before="120" w:beforeLines="50" w:line="240" w:lineRule="auto"/>
              <w:ind w:left="330" w:hanging="329" w:hangingChars="157"/>
              <w:rPr>
                <w:rFonts w:ascii="宋体" w:cs="宋体"/>
                <w:szCs w:val="21"/>
              </w:rPr>
            </w:pPr>
            <w:r>
              <w:rPr>
                <w:rFonts w:hint="eastAsia" w:ascii="宋体" w:hAnsi="宋体" w:cs="宋体"/>
                <w:szCs w:val="21"/>
              </w:rPr>
              <w:t>信用信息查询的查询渠道：“信用中国”网站（</w:t>
            </w:r>
            <w:r>
              <w:rPr>
                <w:rFonts w:ascii="宋体" w:hAnsi="宋体" w:cs="宋体"/>
                <w:szCs w:val="21"/>
              </w:rPr>
              <w:t>www.creditchina.gov.cn</w:t>
            </w:r>
            <w:r>
              <w:rPr>
                <w:rFonts w:hint="eastAsia" w:ascii="宋体" w:hAnsi="宋体" w:cs="宋体"/>
                <w:szCs w:val="21"/>
              </w:rPr>
              <w:t>）、中国政府采购网（</w:t>
            </w:r>
            <w:r>
              <w:rPr>
                <w:rFonts w:ascii="宋体" w:hAnsi="宋体" w:cs="宋体"/>
                <w:szCs w:val="21"/>
              </w:rPr>
              <w:t>www.ccgp.gov.cn</w:t>
            </w:r>
            <w:r>
              <w:rPr>
                <w:rFonts w:hint="eastAsia" w:ascii="宋体" w:hAnsi="宋体" w:cs="宋体"/>
                <w:szCs w:val="21"/>
              </w:rPr>
              <w:t>）。</w:t>
            </w:r>
          </w:p>
          <w:p w14:paraId="26653613">
            <w:pPr>
              <w:numPr>
                <w:ilvl w:val="0"/>
                <w:numId w:val="3"/>
              </w:numPr>
              <w:adjustRightInd w:val="0"/>
              <w:snapToGrid w:val="0"/>
              <w:spacing w:before="120" w:beforeLines="50" w:line="240" w:lineRule="auto"/>
              <w:ind w:left="330" w:hanging="329" w:hangingChars="157"/>
              <w:rPr>
                <w:rFonts w:ascii="宋体" w:cs="宋体"/>
                <w:szCs w:val="21"/>
              </w:rPr>
            </w:pPr>
            <w:r>
              <w:rPr>
                <w:rFonts w:hint="eastAsia" w:ascii="宋体" w:hAnsi="宋体" w:cs="宋体"/>
                <w:szCs w:val="21"/>
              </w:rPr>
              <w:t>信用信息查询的截止时点：至本项目首次响应文件的提交截止时间止。</w:t>
            </w:r>
          </w:p>
          <w:p w14:paraId="17BC08B1">
            <w:pPr>
              <w:numPr>
                <w:ilvl w:val="0"/>
                <w:numId w:val="3"/>
              </w:numPr>
              <w:adjustRightInd w:val="0"/>
              <w:snapToGrid w:val="0"/>
              <w:spacing w:before="120" w:beforeLines="50" w:line="240" w:lineRule="auto"/>
              <w:ind w:left="330" w:hanging="329" w:hangingChars="157"/>
              <w:rPr>
                <w:rFonts w:ascii="宋体" w:cs="宋体"/>
                <w:szCs w:val="21"/>
              </w:rPr>
            </w:pPr>
            <w:r>
              <w:rPr>
                <w:rFonts w:hint="eastAsia" w:ascii="宋体" w:hAnsi="宋体" w:cs="宋体"/>
                <w:szCs w:val="21"/>
              </w:rPr>
              <w:t>信用信息查询记录的具体方式：由采购人或采购代理机构在规定的查询渠道进行查询。</w:t>
            </w:r>
          </w:p>
          <w:p w14:paraId="1ADE227F">
            <w:pPr>
              <w:numPr>
                <w:ilvl w:val="0"/>
                <w:numId w:val="3"/>
              </w:numPr>
              <w:adjustRightInd w:val="0"/>
              <w:snapToGrid w:val="0"/>
              <w:spacing w:before="120" w:beforeLines="50" w:line="240" w:lineRule="auto"/>
              <w:ind w:left="330" w:hanging="329" w:hangingChars="157"/>
              <w:rPr>
                <w:rFonts w:ascii="宋体" w:cs="宋体"/>
                <w:szCs w:val="21"/>
              </w:rPr>
            </w:pPr>
            <w:r>
              <w:rPr>
                <w:rFonts w:hint="eastAsia" w:ascii="宋体" w:hAnsi="宋体" w:cs="宋体"/>
                <w:szCs w:val="21"/>
              </w:rPr>
              <w:t>信用信息查询记录证据留存的具体方式：查询记录的网上打印件。</w:t>
            </w:r>
          </w:p>
          <w:p w14:paraId="36DFABF8">
            <w:pPr>
              <w:numPr>
                <w:ilvl w:val="0"/>
                <w:numId w:val="3"/>
              </w:numPr>
              <w:adjustRightInd w:val="0"/>
              <w:snapToGrid w:val="0"/>
              <w:spacing w:before="120" w:beforeLines="50" w:line="240" w:lineRule="auto"/>
              <w:ind w:left="330" w:hanging="329" w:hangingChars="157"/>
              <w:rPr>
                <w:rFonts w:ascii="宋体" w:cs="宋体"/>
                <w:b/>
                <w:bCs/>
                <w:i/>
                <w:iCs/>
                <w:szCs w:val="21"/>
              </w:rPr>
            </w:pPr>
            <w:r>
              <w:rPr>
                <w:rFonts w:hint="eastAsia" w:ascii="宋体" w:hAnsi="宋体" w:cs="宋体"/>
                <w:szCs w:val="21"/>
              </w:rPr>
              <w:t>信用信息的使用规则：留存备查。</w:t>
            </w:r>
          </w:p>
        </w:tc>
      </w:tr>
    </w:tbl>
    <w:p w14:paraId="20E7ACBE">
      <w:pPr>
        <w:rPr>
          <w:rFonts w:hint="eastAsia" w:ascii="宋体" w:cs="宋体"/>
          <w:b/>
          <w:bCs/>
          <w:lang w:val="en-US" w:eastAsia="zh-CN"/>
        </w:rPr>
      </w:pPr>
      <w:r>
        <w:rPr>
          <w:rFonts w:hint="eastAsia" w:ascii="宋体" w:cs="宋体"/>
          <w:b/>
          <w:bCs/>
          <w:lang w:val="en-US" w:eastAsia="zh-CN"/>
        </w:rPr>
        <w:br w:type="page"/>
      </w:r>
    </w:p>
    <w:p w14:paraId="742EB7C7">
      <w:pPr>
        <w:adjustRightInd w:val="0"/>
        <w:snapToGrid w:val="0"/>
        <w:spacing w:line="360" w:lineRule="auto"/>
        <w:rPr>
          <w:rFonts w:hint="eastAsia" w:ascii="宋体" w:hAnsi="宋体" w:eastAsia="宋体"/>
          <w:b/>
          <w:bCs/>
          <w:color w:val="auto"/>
          <w:szCs w:val="21"/>
          <w:highlight w:val="none"/>
        </w:rPr>
      </w:pPr>
      <w:r>
        <w:rPr>
          <w:rFonts w:hint="eastAsia" w:ascii="宋体" w:cs="宋体"/>
          <w:b/>
          <w:bCs/>
          <w:lang w:val="en-US" w:eastAsia="zh-CN"/>
        </w:rPr>
        <w:t>附</w:t>
      </w:r>
      <w:bookmarkStart w:id="22" w:name="_Toc392797275"/>
      <w:bookmarkStart w:id="23" w:name="_Toc19026"/>
      <w:bookmarkStart w:id="24" w:name="_Toc489882259"/>
      <w:bookmarkStart w:id="25" w:name="_Toc382499047"/>
      <w:bookmarkStart w:id="26" w:name="_Toc485821378"/>
      <w:r>
        <w:rPr>
          <w:rFonts w:hint="eastAsia" w:ascii="宋体" w:hAnsi="宋体" w:eastAsia="宋体"/>
          <w:b/>
          <w:bCs/>
          <w:color w:val="auto"/>
          <w:szCs w:val="21"/>
          <w:highlight w:val="none"/>
        </w:rPr>
        <w:t>页1</w:t>
      </w:r>
    </w:p>
    <w:p w14:paraId="72B26592">
      <w:pPr>
        <w:adjustRightInd w:val="0"/>
        <w:snapToGrid w:val="0"/>
        <w:spacing w:line="360" w:lineRule="auto"/>
        <w:jc w:val="center"/>
        <w:rPr>
          <w:rFonts w:hint="eastAsia" w:ascii="宋体" w:hAnsi="宋体" w:eastAsia="宋体"/>
          <w:b/>
          <w:bCs/>
          <w:color w:val="auto"/>
          <w:sz w:val="28"/>
          <w:szCs w:val="28"/>
          <w:highlight w:val="none"/>
        </w:rPr>
      </w:pPr>
      <w:r>
        <w:rPr>
          <w:rFonts w:hint="eastAsia" w:ascii="宋体" w:hAnsi="宋体" w:eastAsia="宋体" w:cs="宋体"/>
          <w:b/>
          <w:bCs/>
          <w:color w:val="auto"/>
          <w:kern w:val="0"/>
          <w:sz w:val="28"/>
          <w:szCs w:val="28"/>
          <w:highlight w:val="none"/>
        </w:rPr>
        <w:t>湖南省政府采购支持中小企业融资合作银行及联系人名单</w:t>
      </w:r>
    </w:p>
    <w:tbl>
      <w:tblPr>
        <w:tblStyle w:val="90"/>
        <w:tblW w:w="91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260"/>
        <w:gridCol w:w="3240"/>
        <w:gridCol w:w="1980"/>
      </w:tblGrid>
      <w:tr w14:paraId="157D7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2700" w:type="dxa"/>
            <w:noWrap w:val="0"/>
            <w:vAlign w:val="center"/>
          </w:tcPr>
          <w:p w14:paraId="089B066D">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bCs/>
                <w:color w:val="auto"/>
                <w:kern w:val="0"/>
                <w:sz w:val="18"/>
                <w:szCs w:val="18"/>
                <w:highlight w:val="none"/>
              </w:rPr>
              <w:t>银行名称</w:t>
            </w:r>
          </w:p>
        </w:tc>
        <w:tc>
          <w:tcPr>
            <w:tcW w:w="1260" w:type="dxa"/>
            <w:noWrap w:val="0"/>
            <w:vAlign w:val="center"/>
          </w:tcPr>
          <w:p w14:paraId="4EE6F215">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bCs/>
                <w:color w:val="auto"/>
                <w:kern w:val="0"/>
                <w:sz w:val="18"/>
                <w:szCs w:val="18"/>
                <w:highlight w:val="none"/>
              </w:rPr>
              <w:t>联系人</w:t>
            </w:r>
          </w:p>
        </w:tc>
        <w:tc>
          <w:tcPr>
            <w:tcW w:w="3240" w:type="dxa"/>
            <w:noWrap w:val="0"/>
            <w:vAlign w:val="center"/>
          </w:tcPr>
          <w:p w14:paraId="36F13AAD">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bCs/>
                <w:color w:val="auto"/>
                <w:kern w:val="0"/>
                <w:sz w:val="18"/>
                <w:szCs w:val="18"/>
                <w:highlight w:val="none"/>
              </w:rPr>
              <w:t>职 务</w:t>
            </w:r>
          </w:p>
        </w:tc>
        <w:tc>
          <w:tcPr>
            <w:tcW w:w="1980" w:type="dxa"/>
            <w:noWrap w:val="0"/>
            <w:vAlign w:val="center"/>
          </w:tcPr>
          <w:p w14:paraId="6AA8BA13">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bCs/>
                <w:color w:val="auto"/>
                <w:kern w:val="0"/>
                <w:sz w:val="18"/>
                <w:szCs w:val="18"/>
                <w:highlight w:val="none"/>
              </w:rPr>
              <w:t>联系电话</w:t>
            </w:r>
          </w:p>
        </w:tc>
      </w:tr>
      <w:tr w14:paraId="498EF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00" w:type="dxa"/>
            <w:noWrap w:val="0"/>
            <w:vAlign w:val="center"/>
          </w:tcPr>
          <w:p w14:paraId="1200D7D2">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交通银行湖南省分行</w:t>
            </w:r>
          </w:p>
        </w:tc>
        <w:tc>
          <w:tcPr>
            <w:tcW w:w="1260" w:type="dxa"/>
            <w:noWrap w:val="0"/>
            <w:vAlign w:val="center"/>
          </w:tcPr>
          <w:p w14:paraId="03226670">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刘 波</w:t>
            </w:r>
          </w:p>
        </w:tc>
        <w:tc>
          <w:tcPr>
            <w:tcW w:w="3240" w:type="dxa"/>
            <w:noWrap w:val="0"/>
            <w:vAlign w:val="center"/>
          </w:tcPr>
          <w:p w14:paraId="28E09107">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名城支行客户经理</w:t>
            </w:r>
          </w:p>
        </w:tc>
        <w:tc>
          <w:tcPr>
            <w:tcW w:w="1980" w:type="dxa"/>
            <w:noWrap w:val="0"/>
            <w:vAlign w:val="center"/>
          </w:tcPr>
          <w:p w14:paraId="00F3074F">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13874998873</w:t>
            </w:r>
          </w:p>
        </w:tc>
      </w:tr>
      <w:tr w14:paraId="640B4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2700" w:type="dxa"/>
            <w:noWrap w:val="0"/>
            <w:vAlign w:val="center"/>
          </w:tcPr>
          <w:p w14:paraId="5A3A57E8">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交通银行湖南省分行</w:t>
            </w:r>
          </w:p>
        </w:tc>
        <w:tc>
          <w:tcPr>
            <w:tcW w:w="1260" w:type="dxa"/>
            <w:noWrap w:val="0"/>
            <w:vAlign w:val="center"/>
          </w:tcPr>
          <w:p w14:paraId="7DFB5F91">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肖勇光</w:t>
            </w:r>
          </w:p>
        </w:tc>
        <w:tc>
          <w:tcPr>
            <w:tcW w:w="3240" w:type="dxa"/>
            <w:noWrap w:val="0"/>
            <w:vAlign w:val="center"/>
          </w:tcPr>
          <w:p w14:paraId="563DC0BA">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分行高级经理</w:t>
            </w:r>
          </w:p>
        </w:tc>
        <w:tc>
          <w:tcPr>
            <w:tcW w:w="1980" w:type="dxa"/>
            <w:noWrap w:val="0"/>
            <w:vAlign w:val="center"/>
          </w:tcPr>
          <w:p w14:paraId="10370090">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13755192647</w:t>
            </w:r>
          </w:p>
        </w:tc>
      </w:tr>
      <w:tr w14:paraId="27E5FA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5B08621B">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中国民生银行长沙分行</w:t>
            </w:r>
          </w:p>
        </w:tc>
        <w:tc>
          <w:tcPr>
            <w:tcW w:w="1260" w:type="dxa"/>
            <w:noWrap w:val="0"/>
            <w:vAlign w:val="center"/>
          </w:tcPr>
          <w:p w14:paraId="2E41B321">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黄飞燕</w:t>
            </w:r>
          </w:p>
        </w:tc>
        <w:tc>
          <w:tcPr>
            <w:tcW w:w="3240" w:type="dxa"/>
            <w:noWrap w:val="0"/>
            <w:vAlign w:val="center"/>
          </w:tcPr>
          <w:p w14:paraId="51ACDD34">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营业部总经理</w:t>
            </w:r>
          </w:p>
        </w:tc>
        <w:tc>
          <w:tcPr>
            <w:tcW w:w="1980" w:type="dxa"/>
            <w:noWrap w:val="0"/>
            <w:vAlign w:val="center"/>
          </w:tcPr>
          <w:p w14:paraId="4AC08337">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13308463468</w:t>
            </w:r>
          </w:p>
        </w:tc>
      </w:tr>
      <w:tr w14:paraId="5C5D5B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161CD01F">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中国民生银行长沙分行</w:t>
            </w:r>
          </w:p>
        </w:tc>
        <w:tc>
          <w:tcPr>
            <w:tcW w:w="1260" w:type="dxa"/>
            <w:noWrap w:val="0"/>
            <w:vAlign w:val="center"/>
          </w:tcPr>
          <w:p w14:paraId="0DF28D6D">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蒋寒奇</w:t>
            </w:r>
          </w:p>
        </w:tc>
        <w:tc>
          <w:tcPr>
            <w:tcW w:w="3240" w:type="dxa"/>
            <w:noWrap w:val="0"/>
            <w:vAlign w:val="center"/>
          </w:tcPr>
          <w:p w14:paraId="7965A0A0">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营业部中小企业客户经理</w:t>
            </w:r>
          </w:p>
        </w:tc>
        <w:tc>
          <w:tcPr>
            <w:tcW w:w="1980" w:type="dxa"/>
            <w:noWrap w:val="0"/>
            <w:vAlign w:val="center"/>
          </w:tcPr>
          <w:p w14:paraId="4FAAEF88">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13548982975</w:t>
            </w:r>
          </w:p>
        </w:tc>
      </w:tr>
      <w:tr w14:paraId="07A6A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2700" w:type="dxa"/>
            <w:noWrap w:val="0"/>
            <w:vAlign w:val="center"/>
          </w:tcPr>
          <w:p w14:paraId="5577D143">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兴业银行长沙分行</w:t>
            </w:r>
          </w:p>
        </w:tc>
        <w:tc>
          <w:tcPr>
            <w:tcW w:w="1260" w:type="dxa"/>
            <w:noWrap w:val="0"/>
            <w:vAlign w:val="center"/>
          </w:tcPr>
          <w:p w14:paraId="6E401AC2">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刘栅延</w:t>
            </w:r>
          </w:p>
        </w:tc>
        <w:tc>
          <w:tcPr>
            <w:tcW w:w="3240" w:type="dxa"/>
            <w:noWrap w:val="0"/>
            <w:vAlign w:val="center"/>
          </w:tcPr>
          <w:p w14:paraId="7CAF739E">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支行行长</w:t>
            </w:r>
          </w:p>
        </w:tc>
        <w:tc>
          <w:tcPr>
            <w:tcW w:w="1980" w:type="dxa"/>
            <w:noWrap w:val="0"/>
            <w:vAlign w:val="center"/>
          </w:tcPr>
          <w:p w14:paraId="1930C2CA">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13337316405</w:t>
            </w:r>
          </w:p>
        </w:tc>
      </w:tr>
      <w:tr w14:paraId="5B2C1C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700" w:type="dxa"/>
            <w:noWrap w:val="0"/>
            <w:vAlign w:val="center"/>
          </w:tcPr>
          <w:p w14:paraId="0A288F5B">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兴业银行长沙分行</w:t>
            </w:r>
          </w:p>
        </w:tc>
        <w:tc>
          <w:tcPr>
            <w:tcW w:w="1260" w:type="dxa"/>
            <w:noWrap w:val="0"/>
            <w:vAlign w:val="center"/>
          </w:tcPr>
          <w:p w14:paraId="4FD67596">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蒋修远</w:t>
            </w:r>
          </w:p>
        </w:tc>
        <w:tc>
          <w:tcPr>
            <w:tcW w:w="3240" w:type="dxa"/>
            <w:noWrap w:val="0"/>
            <w:vAlign w:val="center"/>
          </w:tcPr>
          <w:p w14:paraId="48934069">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支行客户经理</w:t>
            </w:r>
          </w:p>
        </w:tc>
        <w:tc>
          <w:tcPr>
            <w:tcW w:w="1980" w:type="dxa"/>
            <w:noWrap w:val="0"/>
            <w:vAlign w:val="center"/>
          </w:tcPr>
          <w:p w14:paraId="6FD68F04">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18607310422</w:t>
            </w:r>
          </w:p>
        </w:tc>
      </w:tr>
      <w:tr w14:paraId="291938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2700" w:type="dxa"/>
            <w:noWrap w:val="0"/>
            <w:vAlign w:val="center"/>
          </w:tcPr>
          <w:p w14:paraId="225C6C6C">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中国光大银行长沙分行</w:t>
            </w:r>
          </w:p>
        </w:tc>
        <w:tc>
          <w:tcPr>
            <w:tcW w:w="1260" w:type="dxa"/>
            <w:noWrap w:val="0"/>
            <w:vAlign w:val="center"/>
          </w:tcPr>
          <w:p w14:paraId="5C2E0E16">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邓永胜</w:t>
            </w:r>
          </w:p>
        </w:tc>
        <w:tc>
          <w:tcPr>
            <w:tcW w:w="3240" w:type="dxa"/>
            <w:noWrap w:val="0"/>
            <w:vAlign w:val="center"/>
          </w:tcPr>
          <w:p w14:paraId="1324C6C8">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岳麓支行副行长</w:t>
            </w:r>
          </w:p>
        </w:tc>
        <w:tc>
          <w:tcPr>
            <w:tcW w:w="1980" w:type="dxa"/>
            <w:noWrap w:val="0"/>
            <w:vAlign w:val="center"/>
          </w:tcPr>
          <w:p w14:paraId="43CB9C97">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13617319650</w:t>
            </w:r>
          </w:p>
        </w:tc>
      </w:tr>
      <w:tr w14:paraId="3BED4B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2700" w:type="dxa"/>
            <w:noWrap w:val="0"/>
            <w:vAlign w:val="center"/>
          </w:tcPr>
          <w:p w14:paraId="6C064BB1">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中信银行长沙分行</w:t>
            </w:r>
          </w:p>
        </w:tc>
        <w:tc>
          <w:tcPr>
            <w:tcW w:w="1260" w:type="dxa"/>
            <w:noWrap w:val="0"/>
            <w:vAlign w:val="center"/>
          </w:tcPr>
          <w:p w14:paraId="5A4CECA0">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蔡学军</w:t>
            </w:r>
          </w:p>
        </w:tc>
        <w:tc>
          <w:tcPr>
            <w:tcW w:w="3240" w:type="dxa"/>
            <w:noWrap w:val="0"/>
            <w:vAlign w:val="center"/>
          </w:tcPr>
          <w:p w14:paraId="1CBA15ED">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公司银行部负责人</w:t>
            </w:r>
          </w:p>
        </w:tc>
        <w:tc>
          <w:tcPr>
            <w:tcW w:w="1980" w:type="dxa"/>
            <w:noWrap w:val="0"/>
            <w:vAlign w:val="center"/>
          </w:tcPr>
          <w:p w14:paraId="4A26AB14">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13055167195</w:t>
            </w:r>
          </w:p>
        </w:tc>
      </w:tr>
      <w:tr w14:paraId="32FAF7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23F1A0C3">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中信银行长沙分行</w:t>
            </w:r>
          </w:p>
        </w:tc>
        <w:tc>
          <w:tcPr>
            <w:tcW w:w="1260" w:type="dxa"/>
            <w:noWrap w:val="0"/>
            <w:vAlign w:val="center"/>
          </w:tcPr>
          <w:p w14:paraId="10890B4E">
            <w:pPr>
              <w:adjustRightInd w:val="0"/>
              <w:snapToGrid w:val="0"/>
              <w:spacing w:before="156" w:beforeLines="50" w:line="360" w:lineRule="auto"/>
              <w:jc w:val="center"/>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宋学农</w:t>
            </w:r>
          </w:p>
        </w:tc>
        <w:tc>
          <w:tcPr>
            <w:tcW w:w="3240" w:type="dxa"/>
            <w:noWrap w:val="0"/>
            <w:vAlign w:val="center"/>
          </w:tcPr>
          <w:p w14:paraId="6140D79D">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银行部综合管理部副总经理</w:t>
            </w:r>
          </w:p>
        </w:tc>
        <w:tc>
          <w:tcPr>
            <w:tcW w:w="1980" w:type="dxa"/>
            <w:noWrap w:val="0"/>
            <w:vAlign w:val="center"/>
          </w:tcPr>
          <w:p w14:paraId="4BAFAFFA">
            <w:pPr>
              <w:adjustRightInd w:val="0"/>
              <w:snapToGrid w:val="0"/>
              <w:spacing w:before="156" w:beforeLines="50" w:line="360" w:lineRule="auto"/>
              <w:rPr>
                <w:rFonts w:hint="eastAsia" w:ascii="宋体" w:hAnsi="宋体" w:eastAsia="宋体"/>
                <w:color w:val="auto"/>
                <w:sz w:val="18"/>
                <w:szCs w:val="18"/>
                <w:highlight w:val="none"/>
              </w:rPr>
            </w:pPr>
            <w:r>
              <w:rPr>
                <w:rFonts w:hint="eastAsia" w:ascii="宋体" w:hAnsi="宋体" w:eastAsia="宋体" w:cs="宋体"/>
                <w:color w:val="auto"/>
                <w:kern w:val="0"/>
                <w:sz w:val="18"/>
                <w:szCs w:val="18"/>
                <w:highlight w:val="none"/>
              </w:rPr>
              <w:t>0731-84582141</w:t>
            </w:r>
          </w:p>
        </w:tc>
      </w:tr>
    </w:tbl>
    <w:p w14:paraId="0E8F95B4">
      <w:pPr>
        <w:widowControl w:val="0"/>
        <w:autoSpaceDE/>
        <w:autoSpaceDN/>
        <w:spacing w:before="0" w:after="0" w:line="240" w:lineRule="auto"/>
        <w:ind w:left="2940" w:firstLine="0"/>
        <w:jc w:val="both"/>
        <w:rPr>
          <w:rFonts w:hint="eastAsia" w:ascii="宋体" w:hAnsi="宋体" w:eastAsia="宋体" w:cs="Times New Roman"/>
          <w:b/>
          <w:bCs/>
          <w:color w:val="auto"/>
          <w:kern w:val="2"/>
          <w:sz w:val="21"/>
          <w:szCs w:val="21"/>
          <w:highlight w:val="none"/>
          <w:lang w:val="en-US" w:eastAsia="zh-CN" w:bidi="ar-SA"/>
        </w:rPr>
      </w:pPr>
    </w:p>
    <w:p w14:paraId="01962965">
      <w:pPr>
        <w:rPr>
          <w:rFonts w:hint="eastAsia" w:ascii="宋体" w:hAnsi="宋体" w:eastAsia="宋体"/>
          <w:b/>
          <w:bCs/>
          <w:color w:val="auto"/>
          <w:szCs w:val="21"/>
          <w:highlight w:val="none"/>
        </w:rPr>
      </w:pPr>
    </w:p>
    <w:p w14:paraId="06B9BBFD">
      <w:pPr>
        <w:widowControl w:val="0"/>
        <w:autoSpaceDE/>
        <w:autoSpaceDN/>
        <w:spacing w:before="0" w:after="0" w:line="240" w:lineRule="auto"/>
        <w:ind w:left="2940" w:firstLine="0"/>
        <w:jc w:val="both"/>
        <w:rPr>
          <w:rFonts w:hint="eastAsia" w:ascii="宋体" w:hAnsi="宋体" w:eastAsia="宋体" w:cs="Times New Roman"/>
          <w:b/>
          <w:bCs/>
          <w:color w:val="auto"/>
          <w:kern w:val="2"/>
          <w:sz w:val="21"/>
          <w:szCs w:val="21"/>
          <w:highlight w:val="none"/>
          <w:lang w:val="en-US" w:eastAsia="zh-CN" w:bidi="ar-SA"/>
        </w:rPr>
      </w:pPr>
    </w:p>
    <w:p w14:paraId="2912F3D9">
      <w:pPr>
        <w:widowControl w:val="0"/>
        <w:autoSpaceDE/>
        <w:autoSpaceDN/>
        <w:spacing w:before="0" w:after="0" w:line="240" w:lineRule="auto"/>
        <w:ind w:left="2940" w:firstLine="0"/>
        <w:jc w:val="both"/>
        <w:rPr>
          <w:rFonts w:hint="eastAsia" w:ascii="宋体" w:hAnsi="宋体" w:eastAsia="宋体" w:cs="Times New Roman"/>
          <w:b/>
          <w:bCs/>
          <w:color w:val="auto"/>
          <w:kern w:val="2"/>
          <w:sz w:val="21"/>
          <w:szCs w:val="21"/>
          <w:highlight w:val="none"/>
          <w:lang w:val="en-US" w:eastAsia="zh-CN" w:bidi="ar-SA"/>
        </w:rPr>
      </w:pPr>
    </w:p>
    <w:p w14:paraId="18EED86E">
      <w:pPr>
        <w:rPr>
          <w:rFonts w:hint="eastAsia" w:ascii="宋体" w:hAnsi="宋体" w:eastAsia="宋体"/>
          <w:b/>
          <w:bCs/>
          <w:color w:val="auto"/>
          <w:szCs w:val="21"/>
          <w:highlight w:val="none"/>
        </w:rPr>
      </w:pPr>
    </w:p>
    <w:p w14:paraId="3EB03EDA">
      <w:pPr>
        <w:rPr>
          <w:rFonts w:hint="eastAsia" w:ascii="宋体" w:hAnsi="宋体" w:eastAsia="宋体"/>
          <w:b/>
          <w:bCs/>
          <w:color w:val="auto"/>
          <w:szCs w:val="21"/>
          <w:highlight w:val="none"/>
        </w:rPr>
      </w:pPr>
    </w:p>
    <w:p w14:paraId="0F100207">
      <w:pPr>
        <w:adjustRightInd w:val="0"/>
        <w:snapToGrid w:val="0"/>
        <w:spacing w:line="360" w:lineRule="auto"/>
        <w:rPr>
          <w:rFonts w:hint="eastAsia" w:ascii="宋体" w:hAnsi="宋体" w:eastAsia="宋体"/>
          <w:b/>
          <w:bCs/>
          <w:color w:val="auto"/>
          <w:szCs w:val="21"/>
          <w:highlight w:val="none"/>
        </w:rPr>
      </w:pPr>
    </w:p>
    <w:p w14:paraId="11E960D5">
      <w:pPr>
        <w:adjustRightInd w:val="0"/>
        <w:snapToGrid w:val="0"/>
        <w:spacing w:line="360" w:lineRule="auto"/>
        <w:rPr>
          <w:rFonts w:hint="eastAsia" w:ascii="宋体" w:hAnsi="宋体" w:eastAsia="宋体"/>
          <w:b/>
          <w:bCs/>
          <w:color w:val="auto"/>
          <w:szCs w:val="21"/>
          <w:highlight w:val="none"/>
        </w:rPr>
      </w:pPr>
      <w:r>
        <w:rPr>
          <w:rFonts w:hint="eastAsia" w:ascii="宋体" w:hAnsi="宋体" w:eastAsia="宋体"/>
          <w:b/>
          <w:bCs/>
          <w:color w:val="auto"/>
          <w:szCs w:val="21"/>
          <w:highlight w:val="none"/>
        </w:rPr>
        <w:t>附页2</w:t>
      </w:r>
    </w:p>
    <w:p w14:paraId="1B9E6E92">
      <w:pPr>
        <w:adjustRightInd w:val="0"/>
        <w:snapToGrid w:val="0"/>
        <w:spacing w:line="360" w:lineRule="auto"/>
        <w:jc w:val="center"/>
        <w:rPr>
          <w:rFonts w:hint="eastAsia" w:ascii="宋体" w:hAnsi="宋体" w:eastAsia="宋体"/>
          <w:b/>
          <w:bCs/>
          <w:color w:val="auto"/>
          <w:sz w:val="28"/>
          <w:szCs w:val="28"/>
          <w:highlight w:val="none"/>
        </w:rPr>
      </w:pPr>
      <w:r>
        <w:rPr>
          <w:rFonts w:hint="eastAsia" w:ascii="宋体" w:hAnsi="宋体" w:eastAsia="宋体" w:cs="宋体"/>
          <w:b/>
          <w:bCs/>
          <w:color w:val="auto"/>
          <w:kern w:val="0"/>
          <w:sz w:val="28"/>
          <w:szCs w:val="28"/>
          <w:highlight w:val="none"/>
        </w:rPr>
        <w:t>湖南省政府采购信用担保试点工作的</w:t>
      </w:r>
      <w:r>
        <w:rPr>
          <w:rFonts w:hint="eastAsia" w:ascii="宋体" w:hAnsi="宋体" w:eastAsia="宋体"/>
          <w:b/>
          <w:color w:val="auto"/>
          <w:sz w:val="28"/>
          <w:szCs w:val="28"/>
          <w:highlight w:val="none"/>
        </w:rPr>
        <w:t>信用担保机构名单</w:t>
      </w:r>
    </w:p>
    <w:tbl>
      <w:tblPr>
        <w:tblStyle w:val="9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3FE3F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153B77C2">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b/>
                <w:color w:val="auto"/>
                <w:szCs w:val="21"/>
                <w:highlight w:val="none"/>
              </w:rPr>
              <w:t>信用担保机构</w:t>
            </w:r>
          </w:p>
        </w:tc>
        <w:tc>
          <w:tcPr>
            <w:tcW w:w="1080" w:type="dxa"/>
            <w:noWrap w:val="0"/>
            <w:vAlign w:val="center"/>
          </w:tcPr>
          <w:p w14:paraId="0416F866">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b/>
                <w:color w:val="auto"/>
                <w:szCs w:val="21"/>
                <w:highlight w:val="none"/>
              </w:rPr>
              <w:t>联系人</w:t>
            </w:r>
          </w:p>
        </w:tc>
        <w:tc>
          <w:tcPr>
            <w:tcW w:w="3780" w:type="dxa"/>
            <w:noWrap w:val="0"/>
            <w:vAlign w:val="center"/>
          </w:tcPr>
          <w:p w14:paraId="27D2E6F7">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b/>
                <w:color w:val="auto"/>
                <w:szCs w:val="21"/>
                <w:highlight w:val="none"/>
              </w:rPr>
              <w:t>联系电话</w:t>
            </w:r>
          </w:p>
        </w:tc>
      </w:tr>
      <w:tr w14:paraId="347572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62571A41">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中国投资担保公司</w:t>
            </w:r>
          </w:p>
        </w:tc>
        <w:tc>
          <w:tcPr>
            <w:tcW w:w="1080" w:type="dxa"/>
            <w:noWrap w:val="0"/>
            <w:vAlign w:val="center"/>
          </w:tcPr>
          <w:p w14:paraId="4DD1150A">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何  嘉</w:t>
            </w:r>
          </w:p>
        </w:tc>
        <w:tc>
          <w:tcPr>
            <w:tcW w:w="3780" w:type="dxa"/>
            <w:noWrap w:val="0"/>
            <w:vAlign w:val="center"/>
          </w:tcPr>
          <w:p w14:paraId="7B883B91">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010-88822659/13718642233</w:t>
            </w:r>
          </w:p>
        </w:tc>
      </w:tr>
      <w:tr w14:paraId="3560B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29F52CF3">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湖南省中小企业信用担保有限责任公司</w:t>
            </w:r>
          </w:p>
        </w:tc>
        <w:tc>
          <w:tcPr>
            <w:tcW w:w="1080" w:type="dxa"/>
            <w:noWrap w:val="0"/>
            <w:vAlign w:val="center"/>
          </w:tcPr>
          <w:p w14:paraId="060A7EAF">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蔡建雄</w:t>
            </w:r>
          </w:p>
        </w:tc>
        <w:tc>
          <w:tcPr>
            <w:tcW w:w="3780" w:type="dxa"/>
            <w:noWrap w:val="0"/>
            <w:vAlign w:val="center"/>
          </w:tcPr>
          <w:p w14:paraId="3057DA7A">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0731-84172390-201/15573193555</w:t>
            </w:r>
          </w:p>
        </w:tc>
      </w:tr>
      <w:tr w14:paraId="424F32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4D2D1D1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olor w:val="auto"/>
                <w:szCs w:val="21"/>
                <w:highlight w:val="none"/>
              </w:rPr>
              <w:t>湖南农业信用担保有限公司</w:t>
            </w:r>
          </w:p>
        </w:tc>
        <w:tc>
          <w:tcPr>
            <w:tcW w:w="1080" w:type="dxa"/>
            <w:noWrap w:val="0"/>
            <w:vAlign w:val="center"/>
          </w:tcPr>
          <w:p w14:paraId="23500BC4">
            <w:pPr>
              <w:adjustRightInd w:val="0"/>
              <w:snapToGrid w:val="0"/>
              <w:spacing w:line="360" w:lineRule="auto"/>
              <w:jc w:val="center"/>
              <w:rPr>
                <w:rFonts w:hint="eastAsia" w:ascii="宋体" w:hAnsi="宋体" w:eastAsia="宋体"/>
                <w:color w:val="auto"/>
                <w:szCs w:val="21"/>
                <w:highlight w:val="none"/>
              </w:rPr>
            </w:pPr>
            <w:r>
              <w:rPr>
                <w:rFonts w:hint="eastAsia" w:ascii="宋体" w:hAnsi="宋体" w:eastAsia="宋体"/>
                <w:color w:val="auto"/>
                <w:szCs w:val="21"/>
                <w:highlight w:val="none"/>
              </w:rPr>
              <w:t>彭  球</w:t>
            </w:r>
          </w:p>
          <w:p w14:paraId="6A4CCE69">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邓霞英</w:t>
            </w:r>
          </w:p>
        </w:tc>
        <w:tc>
          <w:tcPr>
            <w:tcW w:w="3780" w:type="dxa"/>
            <w:noWrap w:val="0"/>
            <w:vAlign w:val="center"/>
          </w:tcPr>
          <w:p w14:paraId="3786C6BE">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olor w:val="auto"/>
                <w:szCs w:val="21"/>
                <w:highlight w:val="none"/>
              </w:rPr>
              <w:t>0731-89761702/13875980906 0731-89761706/13574125851</w:t>
            </w:r>
          </w:p>
        </w:tc>
      </w:tr>
    </w:tbl>
    <w:p w14:paraId="4EC1B5AD">
      <w:pPr>
        <w:adjustRightInd w:val="0"/>
        <w:snapToGrid w:val="0"/>
        <w:spacing w:line="360" w:lineRule="auto"/>
        <w:rPr>
          <w:rFonts w:hint="eastAsia" w:ascii="宋体" w:hAnsi="宋体" w:eastAsia="宋体"/>
          <w:b/>
          <w:bCs/>
          <w:color w:val="auto"/>
          <w:szCs w:val="21"/>
          <w:highlight w:val="none"/>
        </w:rPr>
        <w:sectPr>
          <w:footerReference r:id="rId7" w:type="default"/>
          <w:pgSz w:w="11906" w:h="16838"/>
          <w:pgMar w:top="1021" w:right="1474" w:bottom="1191" w:left="1474" w:header="510" w:footer="624" w:gutter="0"/>
          <w:cols w:space="720" w:num="1"/>
          <w:rtlGutter w:val="1"/>
          <w:docGrid w:linePitch="312" w:charSpace="0"/>
        </w:sectPr>
      </w:pPr>
    </w:p>
    <w:p w14:paraId="2C3ADB6F">
      <w:pPr>
        <w:adjustRightInd w:val="0"/>
        <w:snapToGrid w:val="0"/>
        <w:spacing w:line="360" w:lineRule="auto"/>
        <w:rPr>
          <w:rFonts w:hint="eastAsia" w:ascii="宋体" w:hAnsi="宋体" w:eastAsia="宋体"/>
          <w:b/>
          <w:bCs/>
          <w:color w:val="auto"/>
          <w:szCs w:val="21"/>
          <w:highlight w:val="none"/>
        </w:rPr>
      </w:pPr>
      <w:r>
        <w:rPr>
          <w:rFonts w:hint="eastAsia" w:ascii="宋体" w:hAnsi="宋体" w:eastAsia="宋体"/>
          <w:b/>
          <w:bCs/>
          <w:color w:val="auto"/>
          <w:szCs w:val="21"/>
          <w:highlight w:val="none"/>
        </w:rPr>
        <w:t>附页3</w:t>
      </w:r>
    </w:p>
    <w:p w14:paraId="0AA5AE20">
      <w:pPr>
        <w:adjustRightInd w:val="0"/>
        <w:snapToGrid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政府采购履约担保函</w:t>
      </w:r>
    </w:p>
    <w:p w14:paraId="3A5C136A">
      <w:pPr>
        <w:adjustRightInd w:val="0"/>
        <w:snapToGrid w:val="0"/>
        <w:spacing w:line="360" w:lineRule="auto"/>
        <w:ind w:firstLine="6510" w:firstLineChars="31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编号：</w:t>
      </w:r>
      <w:r>
        <w:rPr>
          <w:rFonts w:hint="eastAsia" w:ascii="宋体" w:hAnsi="宋体" w:eastAsia="宋体" w:cs="宋体"/>
          <w:color w:val="auto"/>
          <w:kern w:val="0"/>
          <w:szCs w:val="21"/>
          <w:highlight w:val="none"/>
          <w:u w:val="single"/>
        </w:rPr>
        <w:t xml:space="preserve">              </w:t>
      </w:r>
    </w:p>
    <w:p w14:paraId="2BE652BC">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（采购人）： </w:t>
      </w:r>
    </w:p>
    <w:p w14:paraId="2A26056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鉴于你方与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（以下简称供应商）于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日签订编号为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政府采购合同》（以下简称主合同），且依据该合同的约定，供应商应在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453F1772">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一、保证责任的情形及保证金额</w:t>
      </w:r>
    </w:p>
    <w:p w14:paraId="539B473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（一）在供应商出现下列情形之一时，我方承担保证责任：</w:t>
      </w:r>
    </w:p>
    <w:p w14:paraId="1761AB3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1．将中标项目转让给他人，或者在投标文件中未说明，且未经采购人同意，将中标项目分包给他人的；</w:t>
      </w:r>
    </w:p>
    <w:p w14:paraId="2188564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2．主合同约定的应当缴纳履约保证金的情形: </w:t>
      </w:r>
    </w:p>
    <w:p w14:paraId="38DA9F9B">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（1）未按主合同约定的质量、数量和期限供应货物/提供服务/完成工程的； </w:t>
      </w:r>
    </w:p>
    <w:p w14:paraId="7BF87994">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0C9D7E0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（二）我方的保证范围是主合同约定的合同价款总额的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%数额为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），币种为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。（即主合同履约保证金金额）</w:t>
      </w:r>
    </w:p>
    <w:p w14:paraId="04356B69">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二、保证的方式及保证期间 </w:t>
      </w:r>
    </w:p>
    <w:p w14:paraId="39BDD64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我方保证的方式为：连带责任保证。 </w:t>
      </w:r>
    </w:p>
    <w:p w14:paraId="3017D5C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我方保证的期间为：自本合同生效之日起至供应商按照主合同约定的供货/完工期限届满后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日内。</w:t>
      </w:r>
    </w:p>
    <w:p w14:paraId="46BDAF1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如果供应商未按主合同约定向贵方供应货物/提供服务/完成工程的，由我方在保证金额内向你方支付上述款项。 </w:t>
      </w:r>
    </w:p>
    <w:p w14:paraId="52F99CD1">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三、承担保证责任的程序</w:t>
      </w:r>
    </w:p>
    <w:p w14:paraId="0CCF4B63">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1．你方要求我方承担保证责任的，应在本保函保证期间内向我方发出书面索赔通知。索赔通知应写明要求索赔的金额，支付款项应到达的账号。并附有证明供应商违约事实的证明材料。 </w:t>
      </w:r>
    </w:p>
    <w:p w14:paraId="5E0A353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如果你方与供应商因货物质量问题产生争议，你方还需同时提供</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部门出具的质量检测报告，或经诉讼（仲裁）程序裁决后的裁决书、调解书，本保证人即按照检测结果或裁决书、调解书决定是否承担保证责任。</w:t>
      </w:r>
    </w:p>
    <w:p w14:paraId="3D777E7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2．我方收到你方的书面索赔通知及相应证明材料，在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工作日内进行核定后按照本保函的承诺承担保证责任。</w:t>
      </w:r>
    </w:p>
    <w:p w14:paraId="3DBEA3B3">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四、保证责任的终止</w:t>
      </w:r>
    </w:p>
    <w:p w14:paraId="2A9437C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0054DAE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2．我方按照本保函向你方履行了保证责任后，自我方向你方支付款项（支付款项从我方账户划出）之日起，保证责任即终止。</w:t>
      </w:r>
    </w:p>
    <w:p w14:paraId="440C408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3．按照法律法规的规定或出现应终止我方保证责任的其他情形的，我方在本保函项下的保证责任亦终止。</w:t>
      </w:r>
    </w:p>
    <w:p w14:paraId="4E200C5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E923437">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五、免责条款</w:t>
      </w:r>
    </w:p>
    <w:p w14:paraId="3F7420F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1．因你方违反主合同约定致使供应商不能履行义务的，我方不承担保证责任。</w:t>
      </w:r>
    </w:p>
    <w:p w14:paraId="76BADD26">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2．依照法律法规的规定或你方与供应商的另行约定，全部或者部分免除供应商应缴纳的保证金义务的，我方亦免除相应的保证责任。</w:t>
      </w:r>
    </w:p>
    <w:p w14:paraId="3ACE1C4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3．因不可抗力造成供应商不能履行供货义务的，我方不承担保证责任。</w:t>
      </w:r>
    </w:p>
    <w:p w14:paraId="24C21613">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六、争议的解决</w:t>
      </w:r>
    </w:p>
    <w:p w14:paraId="6F2395B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因本保函发生的纠纷，由你我双方协商解决，协商不成的，通过诉讼程序解决，诉讼管辖地法院为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法院。</w:t>
      </w:r>
    </w:p>
    <w:p w14:paraId="54B64919">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七、保函的生效 </w:t>
      </w:r>
    </w:p>
    <w:p w14:paraId="14EE703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本保函自我方加盖公章之日起生效。 </w:t>
      </w:r>
    </w:p>
    <w:p w14:paraId="4FBEA1EE">
      <w:pPr>
        <w:tabs>
          <w:tab w:val="left" w:pos="2850"/>
        </w:tabs>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ascii="宋体" w:hAnsi="宋体" w:eastAsia="宋体" w:cs="宋体"/>
          <w:color w:val="auto"/>
          <w:kern w:val="0"/>
          <w:szCs w:val="21"/>
          <w:highlight w:val="none"/>
        </w:rPr>
        <w:tab/>
      </w:r>
      <w:r>
        <w:rPr>
          <w:rFonts w:hint="eastAsia" w:ascii="宋体" w:hAnsi="宋体" w:eastAsia="宋体" w:cs="宋体"/>
          <w:color w:val="auto"/>
          <w:kern w:val="0"/>
          <w:szCs w:val="21"/>
          <w:highlight w:val="none"/>
        </w:rPr>
        <w:t xml:space="preserve">          保证人：（公章） </w:t>
      </w:r>
    </w:p>
    <w:p w14:paraId="21E6483E">
      <w:pPr>
        <w:spacing w:before="120" w:beforeLines="50" w:line="280" w:lineRule="exact"/>
        <w:jc w:val="left"/>
        <w:rPr>
          <w:rFonts w:hint="eastAsia" w:ascii="宋体" w:hAnsi="宋体" w:cs="宋体"/>
          <w:szCs w:val="21"/>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日</w:t>
      </w:r>
      <w:r>
        <w:rPr>
          <w:rFonts w:ascii="宋体" w:hAnsi="宋体" w:cs="宋体"/>
          <w:szCs w:val="21"/>
        </w:rPr>
        <w:br w:type="page"/>
      </w:r>
    </w:p>
    <w:p w14:paraId="1E92CCE8">
      <w:pPr>
        <w:spacing w:before="120" w:beforeLines="50" w:line="280" w:lineRule="exact"/>
        <w:jc w:val="left"/>
        <w:rPr>
          <w:rFonts w:ascii="宋体" w:cs="宋体"/>
          <w:szCs w:val="21"/>
        </w:rPr>
      </w:pPr>
      <w:r>
        <w:rPr>
          <w:rFonts w:hint="eastAsia" w:ascii="宋体" w:hAnsi="宋体" w:cs="宋体"/>
          <w:szCs w:val="21"/>
        </w:rPr>
        <w:t>附页</w:t>
      </w:r>
      <w:r>
        <w:rPr>
          <w:rFonts w:ascii="宋体" w:hAnsi="宋体" w:cs="宋体"/>
          <w:szCs w:val="21"/>
        </w:rPr>
        <w:t>1</w:t>
      </w:r>
      <w:r>
        <w:rPr>
          <w:rFonts w:hint="eastAsia" w:ascii="宋体" w:hAnsi="宋体" w:cs="宋体"/>
          <w:szCs w:val="21"/>
        </w:rPr>
        <w:t>：评审方法</w:t>
      </w:r>
      <w:bookmarkEnd w:id="22"/>
      <w:bookmarkEnd w:id="23"/>
      <w:bookmarkEnd w:id="24"/>
      <w:bookmarkEnd w:id="25"/>
      <w:bookmarkEnd w:id="26"/>
    </w:p>
    <w:p w14:paraId="4D5F09ED">
      <w:pPr>
        <w:adjustRightInd w:val="0"/>
        <w:snapToGrid w:val="0"/>
        <w:spacing w:before="240" w:beforeLines="100" w:after="120" w:afterLines="50" w:line="500" w:lineRule="exact"/>
        <w:jc w:val="center"/>
        <w:rPr>
          <w:rFonts w:ascii="宋体" w:cs="宋体"/>
          <w:b/>
          <w:sz w:val="36"/>
          <w:szCs w:val="36"/>
        </w:rPr>
      </w:pPr>
      <w:bookmarkStart w:id="27" w:name="_Toc17929"/>
      <w:bookmarkStart w:id="28" w:name="_Toc485821379"/>
      <w:r>
        <w:rPr>
          <w:rFonts w:hint="eastAsia" w:ascii="宋体" w:hAnsi="宋体" w:cs="宋体"/>
          <w:b/>
          <w:bCs/>
          <w:sz w:val="36"/>
          <w:szCs w:val="36"/>
        </w:rPr>
        <w:t>评审方法</w:t>
      </w:r>
    </w:p>
    <w:p w14:paraId="640220FF">
      <w:pPr>
        <w:numPr>
          <w:ilvl w:val="0"/>
          <w:numId w:val="4"/>
        </w:numPr>
        <w:adjustRightInd w:val="0"/>
        <w:snapToGrid w:val="0"/>
        <w:spacing w:before="240" w:beforeLines="100" w:line="320" w:lineRule="exact"/>
        <w:ind w:right="-109" w:rightChars="-52"/>
        <w:rPr>
          <w:rFonts w:ascii="宋体" w:cs="宋体"/>
          <w:b/>
          <w:sz w:val="24"/>
        </w:rPr>
      </w:pPr>
      <w:r>
        <w:rPr>
          <w:rFonts w:hint="eastAsia" w:ascii="宋体" w:hAnsi="宋体" w:cs="宋体"/>
          <w:b/>
          <w:sz w:val="24"/>
        </w:rPr>
        <w:t>通则</w:t>
      </w:r>
      <w:bookmarkEnd w:id="27"/>
      <w:bookmarkEnd w:id="28"/>
    </w:p>
    <w:p w14:paraId="1D5576DE">
      <w:pPr>
        <w:numPr>
          <w:ilvl w:val="-1"/>
          <w:numId w:val="0"/>
        </w:numPr>
        <w:adjustRightInd w:val="0"/>
        <w:snapToGrid w:val="0"/>
        <w:spacing w:before="0" w:beforeLines="0" w:after="0" w:afterLines="0" w:line="360" w:lineRule="exact"/>
        <w:ind w:left="420" w:leftChars="200" w:firstLine="0" w:firstLineChars="0"/>
        <w:jc w:val="left"/>
        <w:rPr>
          <w:rFonts w:ascii="宋体" w:cs="宋体"/>
          <w:szCs w:val="21"/>
        </w:rPr>
      </w:pPr>
      <w:r>
        <w:rPr>
          <w:rFonts w:hint="eastAsia" w:ascii="宋体" w:hAnsi="宋体" w:cs="宋体"/>
          <w:szCs w:val="21"/>
          <w:lang w:val="en-US" w:eastAsia="zh-CN"/>
        </w:rPr>
        <w:t>1.1</w:t>
      </w:r>
      <w:r>
        <w:rPr>
          <w:rFonts w:hint="eastAsia" w:ascii="宋体" w:hAnsi="宋体" w:cs="宋体"/>
          <w:szCs w:val="21"/>
        </w:rPr>
        <w:t>评审采用</w:t>
      </w:r>
      <w:bookmarkStart w:id="29" w:name="_Toc324196831"/>
      <w:r>
        <w:rPr>
          <w:rFonts w:hint="eastAsia" w:ascii="宋体" w:hAnsi="宋体" w:cs="宋体"/>
          <w:szCs w:val="21"/>
        </w:rPr>
        <w:t>“综合评分法</w:t>
      </w:r>
      <w:bookmarkEnd w:id="29"/>
      <w:r>
        <w:rPr>
          <w:rFonts w:hint="eastAsia" w:ascii="宋体" w:hAnsi="宋体" w:cs="宋体"/>
          <w:szCs w:val="21"/>
        </w:rPr>
        <w:t>”。</w:t>
      </w:r>
    </w:p>
    <w:p w14:paraId="3D1E7CD0">
      <w:pPr>
        <w:numPr>
          <w:ilvl w:val="-1"/>
          <w:numId w:val="0"/>
        </w:numPr>
        <w:adjustRightInd w:val="0"/>
        <w:snapToGrid w:val="0"/>
        <w:spacing w:before="0" w:beforeLines="0" w:after="0" w:afterLines="0" w:line="360" w:lineRule="exact"/>
        <w:ind w:left="420" w:leftChars="200" w:firstLine="0" w:firstLineChars="0"/>
        <w:jc w:val="left"/>
        <w:rPr>
          <w:rFonts w:ascii="宋体" w:cs="宋体"/>
          <w:szCs w:val="21"/>
        </w:rPr>
      </w:pPr>
      <w:r>
        <w:rPr>
          <w:rFonts w:hint="eastAsia" w:ascii="宋体" w:hAnsi="宋体" w:cs="宋体"/>
          <w:szCs w:val="21"/>
          <w:lang w:val="en-US" w:eastAsia="zh-CN"/>
        </w:rPr>
        <w:t>1.2</w:t>
      </w:r>
      <w:r>
        <w:rPr>
          <w:rFonts w:hint="eastAsia" w:ascii="宋体" w:hAnsi="宋体" w:cs="宋体"/>
          <w:szCs w:val="21"/>
        </w:rPr>
        <w:t>评审因素：价格、技术、信誉、业绩、服务、对磋商文件的响应程度，以及相应的比重或者权值等，但不包括《第二章磋商须知第</w:t>
      </w:r>
      <w:r>
        <w:rPr>
          <w:rFonts w:ascii="宋体" w:hAnsi="宋体" w:cs="宋体"/>
          <w:szCs w:val="21"/>
        </w:rPr>
        <w:t>3.1</w:t>
      </w:r>
      <w:r>
        <w:rPr>
          <w:rFonts w:hint="eastAsia" w:ascii="宋体" w:hAnsi="宋体" w:cs="宋体"/>
          <w:szCs w:val="21"/>
        </w:rPr>
        <w:t>项》规定的供应商资格条件。</w:t>
      </w:r>
    </w:p>
    <w:p w14:paraId="008BDAF9">
      <w:pPr>
        <w:numPr>
          <w:ilvl w:val="0"/>
          <w:numId w:val="4"/>
        </w:numPr>
        <w:adjustRightInd w:val="0"/>
        <w:snapToGrid w:val="0"/>
        <w:spacing w:before="240" w:beforeLines="100" w:line="320" w:lineRule="exact"/>
        <w:ind w:right="-109" w:rightChars="-52"/>
        <w:rPr>
          <w:rFonts w:ascii="宋体" w:cs="宋体"/>
          <w:sz w:val="24"/>
        </w:rPr>
      </w:pPr>
      <w:r>
        <w:rPr>
          <w:rFonts w:ascii="宋体" w:cs="宋体"/>
          <w:sz w:val="24"/>
        </w:rPr>
        <w:tab/>
      </w:r>
      <w:r>
        <w:rPr>
          <w:rFonts w:hint="eastAsia" w:ascii="宋体" w:hAnsi="宋体" w:cs="宋体"/>
          <w:b/>
          <w:sz w:val="24"/>
        </w:rPr>
        <w:t>评审程序</w:t>
      </w:r>
    </w:p>
    <w:p w14:paraId="565E3080">
      <w:pPr>
        <w:adjustRightInd w:val="0"/>
        <w:snapToGrid w:val="0"/>
        <w:spacing w:before="120" w:beforeLines="50" w:line="360" w:lineRule="auto"/>
        <w:ind w:right="-109" w:rightChars="-52" w:firstLine="630" w:firstLineChars="300"/>
        <w:rPr>
          <w:rFonts w:ascii="宋体" w:cs="宋体"/>
        </w:rPr>
      </w:pPr>
      <w:r>
        <w:rPr>
          <w:rFonts w:hint="eastAsia" w:ascii="宋体" w:hAnsi="宋体" w:cs="宋体"/>
          <w:kern w:val="0"/>
        </w:rPr>
        <w:t>资格审查、初步审查、磋商（</w:t>
      </w:r>
      <w:r>
        <w:rPr>
          <w:rFonts w:hint="eastAsia" w:ascii="宋体" w:hAnsi="宋体" w:cs="宋体"/>
          <w:szCs w:val="21"/>
        </w:rPr>
        <w:t>包括澄清</w:t>
      </w:r>
      <w:r>
        <w:rPr>
          <w:rFonts w:hint="eastAsia" w:ascii="宋体" w:hAnsi="宋体" w:cs="宋体"/>
          <w:kern w:val="0"/>
        </w:rPr>
        <w:t>、符合性评审查）、</w:t>
      </w:r>
      <w:r>
        <w:rPr>
          <w:rFonts w:hint="eastAsia" w:ascii="宋体" w:hAnsi="宋体" w:cs="宋体"/>
        </w:rPr>
        <w:t>提出成交供应商。</w:t>
      </w:r>
    </w:p>
    <w:p w14:paraId="092F5497">
      <w:pPr>
        <w:numPr>
          <w:ilvl w:val="1"/>
          <w:numId w:val="5"/>
        </w:numPr>
        <w:adjustRightInd w:val="0"/>
        <w:snapToGrid w:val="0"/>
        <w:spacing w:before="120" w:beforeLines="50" w:line="320" w:lineRule="exact"/>
        <w:rPr>
          <w:rFonts w:ascii="宋体" w:cs="宋体"/>
          <w:b/>
          <w:szCs w:val="21"/>
        </w:rPr>
      </w:pPr>
      <w:r>
        <w:rPr>
          <w:rFonts w:hint="eastAsia" w:ascii="宋体" w:hAnsi="宋体" w:cs="宋体"/>
          <w:b/>
          <w:szCs w:val="21"/>
        </w:rPr>
        <w:t>供应商资格审查：</w:t>
      </w:r>
    </w:p>
    <w:p w14:paraId="3F4C048C">
      <w:pPr>
        <w:widowControl/>
        <w:spacing w:after="48" w:afterLines="20" w:line="495" w:lineRule="atLeast"/>
        <w:ind w:firstLine="103" w:firstLineChars="49"/>
        <w:jc w:val="left"/>
        <w:rPr>
          <w:rFonts w:ascii="宋体" w:cs="宋体"/>
          <w:b/>
          <w:szCs w:val="21"/>
        </w:rPr>
      </w:pPr>
      <w:r>
        <w:rPr>
          <w:rFonts w:hint="eastAsia" w:ascii="宋体" w:hAnsi="宋体" w:cs="宋体"/>
          <w:b/>
          <w:szCs w:val="21"/>
        </w:rPr>
        <w:t>表</w:t>
      </w:r>
      <w:r>
        <w:rPr>
          <w:rFonts w:ascii="宋体" w:hAnsi="宋体" w:cs="宋体"/>
          <w:b/>
          <w:szCs w:val="21"/>
        </w:rPr>
        <w:t xml:space="preserve">1  </w:t>
      </w:r>
      <w:r>
        <w:rPr>
          <w:rFonts w:hint="eastAsia" w:ascii="宋体" w:hAnsi="宋体" w:cs="宋体"/>
          <w:b/>
          <w:szCs w:val="21"/>
        </w:rPr>
        <w:t>资格性检查表</w:t>
      </w:r>
    </w:p>
    <w:tbl>
      <w:tblPr>
        <w:tblStyle w:val="90"/>
        <w:tblW w:w="927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4400"/>
        <w:gridCol w:w="882"/>
        <w:gridCol w:w="883"/>
        <w:gridCol w:w="882"/>
        <w:gridCol w:w="883"/>
        <w:gridCol w:w="883"/>
      </w:tblGrid>
      <w:tr w14:paraId="6FE884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459" w:type="dxa"/>
            <w:vMerge w:val="restart"/>
            <w:tcBorders>
              <w:top w:val="double" w:color="auto" w:sz="4" w:space="0"/>
            </w:tcBorders>
            <w:vAlign w:val="center"/>
          </w:tcPr>
          <w:p w14:paraId="177E33B7">
            <w:pPr>
              <w:widowControl/>
              <w:spacing w:before="24" w:beforeLines="10" w:after="24" w:afterLines="10" w:line="300" w:lineRule="exact"/>
              <w:rPr>
                <w:rFonts w:ascii="宋体" w:cs="宋体"/>
                <w:szCs w:val="21"/>
              </w:rPr>
            </w:pPr>
            <w:r>
              <w:rPr>
                <w:rFonts w:hint="eastAsia" w:ascii="宋体" w:hAnsi="宋体" w:cs="宋体"/>
                <w:b/>
                <w:szCs w:val="21"/>
              </w:rPr>
              <w:t>序号</w:t>
            </w:r>
          </w:p>
        </w:tc>
        <w:tc>
          <w:tcPr>
            <w:tcW w:w="4400" w:type="dxa"/>
            <w:vMerge w:val="restart"/>
            <w:tcBorders>
              <w:top w:val="double" w:color="auto" w:sz="4" w:space="0"/>
            </w:tcBorders>
            <w:vAlign w:val="center"/>
          </w:tcPr>
          <w:p w14:paraId="3F0A4E33">
            <w:pPr>
              <w:widowControl/>
              <w:spacing w:before="24" w:beforeLines="10" w:after="24" w:afterLines="10" w:line="300" w:lineRule="exact"/>
              <w:jc w:val="center"/>
              <w:rPr>
                <w:rFonts w:ascii="宋体" w:cs="宋体"/>
                <w:szCs w:val="21"/>
              </w:rPr>
            </w:pPr>
            <w:r>
              <w:rPr>
                <w:rFonts w:hint="eastAsia" w:ascii="宋体" w:hAnsi="宋体" w:cs="宋体"/>
                <w:b/>
                <w:szCs w:val="21"/>
              </w:rPr>
              <w:t>检查项目</w:t>
            </w:r>
          </w:p>
        </w:tc>
        <w:tc>
          <w:tcPr>
            <w:tcW w:w="4413" w:type="dxa"/>
            <w:gridSpan w:val="5"/>
            <w:tcBorders>
              <w:top w:val="double" w:color="auto" w:sz="4" w:space="0"/>
            </w:tcBorders>
            <w:vAlign w:val="center"/>
          </w:tcPr>
          <w:p w14:paraId="345CA503">
            <w:pPr>
              <w:widowControl/>
              <w:spacing w:before="24" w:beforeLines="10" w:after="24" w:afterLines="10" w:line="300" w:lineRule="exact"/>
              <w:jc w:val="center"/>
              <w:rPr>
                <w:rFonts w:ascii="宋体" w:cs="宋体"/>
                <w:szCs w:val="21"/>
              </w:rPr>
            </w:pPr>
            <w:r>
              <w:rPr>
                <w:rFonts w:hint="eastAsia" w:ascii="宋体" w:hAnsi="宋体" w:cs="宋体"/>
                <w:b/>
                <w:szCs w:val="21"/>
              </w:rPr>
              <w:t>供应商</w:t>
            </w:r>
          </w:p>
        </w:tc>
      </w:tr>
      <w:tr w14:paraId="5B966D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jc w:val="center"/>
        </w:trPr>
        <w:tc>
          <w:tcPr>
            <w:tcW w:w="459" w:type="dxa"/>
            <w:vMerge w:val="continue"/>
            <w:vAlign w:val="center"/>
          </w:tcPr>
          <w:p w14:paraId="2456D796">
            <w:pPr>
              <w:widowControl/>
              <w:spacing w:before="24" w:beforeLines="10" w:after="24" w:afterLines="10" w:line="300" w:lineRule="exact"/>
              <w:rPr>
                <w:rFonts w:ascii="宋体" w:cs="宋体"/>
                <w:b/>
                <w:szCs w:val="21"/>
              </w:rPr>
            </w:pPr>
          </w:p>
        </w:tc>
        <w:tc>
          <w:tcPr>
            <w:tcW w:w="4400" w:type="dxa"/>
            <w:vMerge w:val="continue"/>
            <w:vAlign w:val="center"/>
          </w:tcPr>
          <w:p w14:paraId="1F2EF370">
            <w:pPr>
              <w:widowControl/>
              <w:spacing w:before="24" w:beforeLines="10" w:after="24" w:afterLines="10" w:line="300" w:lineRule="exact"/>
              <w:rPr>
                <w:rFonts w:ascii="宋体" w:cs="宋体"/>
                <w:b/>
                <w:szCs w:val="21"/>
              </w:rPr>
            </w:pPr>
          </w:p>
        </w:tc>
        <w:tc>
          <w:tcPr>
            <w:tcW w:w="882" w:type="dxa"/>
            <w:vAlign w:val="center"/>
          </w:tcPr>
          <w:p w14:paraId="0C80D811">
            <w:pPr>
              <w:widowControl/>
              <w:spacing w:before="24" w:beforeLines="10" w:after="24" w:afterLines="10" w:line="300" w:lineRule="exact"/>
              <w:jc w:val="center"/>
              <w:rPr>
                <w:rFonts w:hint="eastAsia" w:ascii="宋体" w:hAnsi="宋体" w:cs="宋体"/>
                <w:b/>
                <w:szCs w:val="21"/>
              </w:rPr>
            </w:pPr>
            <w:r>
              <w:rPr>
                <w:rFonts w:ascii="宋体" w:hAnsi="宋体" w:cs="宋体"/>
                <w:b/>
                <w:szCs w:val="21"/>
              </w:rPr>
              <w:t>1</w:t>
            </w:r>
          </w:p>
        </w:tc>
        <w:tc>
          <w:tcPr>
            <w:tcW w:w="883" w:type="dxa"/>
            <w:vAlign w:val="center"/>
          </w:tcPr>
          <w:p w14:paraId="1943827C">
            <w:pPr>
              <w:widowControl/>
              <w:spacing w:before="24" w:beforeLines="10" w:after="24" w:afterLines="10" w:line="300" w:lineRule="exact"/>
              <w:jc w:val="center"/>
              <w:rPr>
                <w:rFonts w:hint="eastAsia" w:ascii="宋体" w:hAnsi="宋体" w:cs="宋体"/>
                <w:b/>
                <w:szCs w:val="21"/>
              </w:rPr>
            </w:pPr>
            <w:r>
              <w:rPr>
                <w:rFonts w:ascii="宋体" w:hAnsi="宋体" w:cs="宋体"/>
                <w:b/>
                <w:szCs w:val="21"/>
              </w:rPr>
              <w:t>2</w:t>
            </w:r>
          </w:p>
        </w:tc>
        <w:tc>
          <w:tcPr>
            <w:tcW w:w="882" w:type="dxa"/>
            <w:vAlign w:val="center"/>
          </w:tcPr>
          <w:p w14:paraId="6B96BCA1">
            <w:pPr>
              <w:widowControl/>
              <w:spacing w:before="24" w:beforeLines="10" w:after="24" w:afterLines="10" w:line="300" w:lineRule="exact"/>
              <w:jc w:val="center"/>
              <w:rPr>
                <w:rFonts w:hint="eastAsia" w:ascii="宋体" w:hAnsi="宋体" w:cs="宋体"/>
                <w:b/>
                <w:szCs w:val="21"/>
              </w:rPr>
            </w:pPr>
            <w:r>
              <w:rPr>
                <w:rFonts w:ascii="宋体" w:hAnsi="宋体" w:cs="宋体"/>
                <w:b/>
                <w:szCs w:val="21"/>
              </w:rPr>
              <w:t>3</w:t>
            </w:r>
          </w:p>
        </w:tc>
        <w:tc>
          <w:tcPr>
            <w:tcW w:w="883" w:type="dxa"/>
            <w:vAlign w:val="center"/>
          </w:tcPr>
          <w:p w14:paraId="61FF2750">
            <w:pPr>
              <w:widowControl/>
              <w:spacing w:before="24" w:beforeLines="10" w:after="24" w:afterLines="10" w:line="300" w:lineRule="exact"/>
              <w:jc w:val="center"/>
              <w:rPr>
                <w:rFonts w:hint="eastAsia" w:ascii="宋体" w:hAnsi="宋体" w:cs="宋体"/>
                <w:b/>
                <w:szCs w:val="21"/>
              </w:rPr>
            </w:pPr>
            <w:r>
              <w:rPr>
                <w:rFonts w:ascii="宋体" w:hAnsi="宋体" w:cs="宋体"/>
                <w:b/>
                <w:szCs w:val="21"/>
              </w:rPr>
              <w:t>4</w:t>
            </w:r>
          </w:p>
        </w:tc>
        <w:tc>
          <w:tcPr>
            <w:tcW w:w="883" w:type="dxa"/>
            <w:vAlign w:val="center"/>
          </w:tcPr>
          <w:p w14:paraId="7181EB7D">
            <w:pPr>
              <w:widowControl/>
              <w:spacing w:before="24" w:beforeLines="10" w:after="24" w:afterLines="10" w:line="300" w:lineRule="exact"/>
              <w:jc w:val="center"/>
              <w:rPr>
                <w:rFonts w:hint="eastAsia" w:ascii="宋体" w:hAnsi="宋体" w:cs="宋体"/>
                <w:b/>
                <w:szCs w:val="21"/>
              </w:rPr>
            </w:pPr>
            <w:r>
              <w:rPr>
                <w:rFonts w:ascii="宋体" w:hAnsi="宋体" w:cs="宋体"/>
                <w:b/>
                <w:szCs w:val="21"/>
              </w:rPr>
              <w:t>5</w:t>
            </w:r>
          </w:p>
        </w:tc>
      </w:tr>
      <w:tr w14:paraId="6B61B3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7C2E69CC">
            <w:pPr>
              <w:widowControl/>
              <w:numPr>
                <w:ilvl w:val="0"/>
                <w:numId w:val="6"/>
              </w:numPr>
              <w:spacing w:before="24" w:beforeLines="10" w:after="24" w:afterLines="10" w:line="300" w:lineRule="exact"/>
              <w:jc w:val="center"/>
              <w:rPr>
                <w:rFonts w:ascii="宋体" w:cs="宋体"/>
                <w:szCs w:val="21"/>
              </w:rPr>
            </w:pPr>
          </w:p>
        </w:tc>
        <w:tc>
          <w:tcPr>
            <w:tcW w:w="4400" w:type="dxa"/>
            <w:vAlign w:val="center"/>
          </w:tcPr>
          <w:p w14:paraId="22D1F224">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是否提供交法人或者其他组织的营业执照等主体资格证明文件；</w:t>
            </w:r>
          </w:p>
        </w:tc>
        <w:tc>
          <w:tcPr>
            <w:tcW w:w="882" w:type="dxa"/>
            <w:vAlign w:val="center"/>
          </w:tcPr>
          <w:p w14:paraId="58D82151">
            <w:pPr>
              <w:widowControl/>
              <w:spacing w:before="24" w:beforeLines="10" w:after="24" w:afterLines="10" w:line="300" w:lineRule="exact"/>
              <w:jc w:val="center"/>
              <w:rPr>
                <w:rFonts w:ascii="宋体" w:cs="宋体"/>
                <w:szCs w:val="21"/>
              </w:rPr>
            </w:pPr>
          </w:p>
        </w:tc>
        <w:tc>
          <w:tcPr>
            <w:tcW w:w="883" w:type="dxa"/>
            <w:vAlign w:val="center"/>
          </w:tcPr>
          <w:p w14:paraId="0B17E730">
            <w:pPr>
              <w:widowControl/>
              <w:spacing w:before="24" w:beforeLines="10" w:after="24" w:afterLines="10" w:line="300" w:lineRule="exact"/>
              <w:jc w:val="center"/>
              <w:rPr>
                <w:rFonts w:ascii="宋体" w:cs="宋体"/>
                <w:szCs w:val="21"/>
              </w:rPr>
            </w:pPr>
          </w:p>
        </w:tc>
        <w:tc>
          <w:tcPr>
            <w:tcW w:w="882" w:type="dxa"/>
            <w:vAlign w:val="center"/>
          </w:tcPr>
          <w:p w14:paraId="78C33A57">
            <w:pPr>
              <w:widowControl/>
              <w:spacing w:before="24" w:beforeLines="10" w:after="24" w:afterLines="10" w:line="300" w:lineRule="exact"/>
              <w:jc w:val="center"/>
              <w:rPr>
                <w:rFonts w:ascii="宋体" w:cs="宋体"/>
                <w:szCs w:val="21"/>
              </w:rPr>
            </w:pPr>
          </w:p>
        </w:tc>
        <w:tc>
          <w:tcPr>
            <w:tcW w:w="883" w:type="dxa"/>
            <w:vAlign w:val="center"/>
          </w:tcPr>
          <w:p w14:paraId="53FF2C5C">
            <w:pPr>
              <w:widowControl/>
              <w:spacing w:before="24" w:beforeLines="10" w:after="24" w:afterLines="10" w:line="300" w:lineRule="exact"/>
              <w:jc w:val="center"/>
              <w:rPr>
                <w:rFonts w:ascii="宋体" w:cs="宋体"/>
                <w:szCs w:val="21"/>
              </w:rPr>
            </w:pPr>
          </w:p>
        </w:tc>
        <w:tc>
          <w:tcPr>
            <w:tcW w:w="883" w:type="dxa"/>
            <w:vAlign w:val="center"/>
          </w:tcPr>
          <w:p w14:paraId="4DA37A9D">
            <w:pPr>
              <w:widowControl/>
              <w:spacing w:before="24" w:beforeLines="10" w:after="24" w:afterLines="10" w:line="300" w:lineRule="exact"/>
              <w:jc w:val="center"/>
              <w:rPr>
                <w:rFonts w:ascii="宋体" w:cs="宋体"/>
                <w:szCs w:val="21"/>
              </w:rPr>
            </w:pPr>
          </w:p>
        </w:tc>
      </w:tr>
      <w:tr w14:paraId="72C285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1CC54B8E">
            <w:pPr>
              <w:widowControl/>
              <w:numPr>
                <w:ilvl w:val="0"/>
                <w:numId w:val="6"/>
              </w:numPr>
              <w:spacing w:before="24" w:beforeLines="10" w:after="24" w:afterLines="10" w:line="300" w:lineRule="exact"/>
              <w:jc w:val="center"/>
              <w:rPr>
                <w:rFonts w:ascii="宋体" w:cs="宋体"/>
                <w:szCs w:val="21"/>
              </w:rPr>
            </w:pPr>
          </w:p>
        </w:tc>
        <w:tc>
          <w:tcPr>
            <w:tcW w:w="4400" w:type="dxa"/>
            <w:vAlign w:val="center"/>
          </w:tcPr>
          <w:p w14:paraId="0A659ED5">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法人是否提供法定代表人身份证明原件或者法定代表人授权委托书原件（并附法定代表人身份证明原件）；</w:t>
            </w:r>
          </w:p>
        </w:tc>
        <w:tc>
          <w:tcPr>
            <w:tcW w:w="882" w:type="dxa"/>
            <w:vAlign w:val="center"/>
          </w:tcPr>
          <w:p w14:paraId="353C3A3B">
            <w:pPr>
              <w:widowControl/>
              <w:spacing w:before="24" w:beforeLines="10" w:after="24" w:afterLines="10" w:line="300" w:lineRule="exact"/>
              <w:jc w:val="center"/>
              <w:rPr>
                <w:rFonts w:ascii="宋体" w:cs="宋体"/>
                <w:szCs w:val="21"/>
              </w:rPr>
            </w:pPr>
          </w:p>
        </w:tc>
        <w:tc>
          <w:tcPr>
            <w:tcW w:w="883" w:type="dxa"/>
            <w:vAlign w:val="center"/>
          </w:tcPr>
          <w:p w14:paraId="3250C445">
            <w:pPr>
              <w:widowControl/>
              <w:spacing w:before="24" w:beforeLines="10" w:after="24" w:afterLines="10" w:line="300" w:lineRule="exact"/>
              <w:jc w:val="center"/>
              <w:rPr>
                <w:rFonts w:ascii="宋体" w:cs="宋体"/>
                <w:szCs w:val="21"/>
              </w:rPr>
            </w:pPr>
          </w:p>
        </w:tc>
        <w:tc>
          <w:tcPr>
            <w:tcW w:w="882" w:type="dxa"/>
            <w:vAlign w:val="center"/>
          </w:tcPr>
          <w:p w14:paraId="5D6972D2">
            <w:pPr>
              <w:widowControl/>
              <w:spacing w:before="24" w:beforeLines="10" w:after="24" w:afterLines="10" w:line="300" w:lineRule="exact"/>
              <w:jc w:val="center"/>
              <w:rPr>
                <w:rFonts w:ascii="宋体" w:cs="宋体"/>
                <w:szCs w:val="21"/>
              </w:rPr>
            </w:pPr>
          </w:p>
        </w:tc>
        <w:tc>
          <w:tcPr>
            <w:tcW w:w="883" w:type="dxa"/>
            <w:vAlign w:val="center"/>
          </w:tcPr>
          <w:p w14:paraId="2ED3BCCC">
            <w:pPr>
              <w:widowControl/>
              <w:spacing w:before="24" w:beforeLines="10" w:after="24" w:afterLines="10" w:line="300" w:lineRule="exact"/>
              <w:jc w:val="center"/>
              <w:rPr>
                <w:rFonts w:ascii="宋体" w:cs="宋体"/>
                <w:szCs w:val="21"/>
              </w:rPr>
            </w:pPr>
          </w:p>
        </w:tc>
        <w:tc>
          <w:tcPr>
            <w:tcW w:w="883" w:type="dxa"/>
            <w:vAlign w:val="center"/>
          </w:tcPr>
          <w:p w14:paraId="31526D0D">
            <w:pPr>
              <w:widowControl/>
              <w:spacing w:before="24" w:beforeLines="10" w:after="24" w:afterLines="10" w:line="300" w:lineRule="exact"/>
              <w:jc w:val="center"/>
              <w:rPr>
                <w:rFonts w:ascii="宋体" w:cs="宋体"/>
                <w:szCs w:val="21"/>
              </w:rPr>
            </w:pPr>
          </w:p>
        </w:tc>
      </w:tr>
      <w:tr w14:paraId="1EE61A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06E2A2BC">
            <w:pPr>
              <w:widowControl/>
              <w:numPr>
                <w:ilvl w:val="0"/>
                <w:numId w:val="6"/>
              </w:numPr>
              <w:spacing w:before="24" w:beforeLines="10" w:after="24" w:afterLines="10" w:line="300" w:lineRule="exact"/>
              <w:jc w:val="center"/>
              <w:rPr>
                <w:rFonts w:ascii="宋体" w:cs="宋体"/>
                <w:szCs w:val="21"/>
              </w:rPr>
            </w:pPr>
          </w:p>
        </w:tc>
        <w:tc>
          <w:tcPr>
            <w:tcW w:w="4400" w:type="dxa"/>
            <w:vAlign w:val="center"/>
          </w:tcPr>
          <w:p w14:paraId="556B1226">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是否提供依法缴纳税收、社会保险费的证明材料和财务状况证明材料：按照《湖南省财政厅关于政府采购促进中小企业发展有关措施的通知》规定，符合法定条件的供应商凭《湖南省政府采购供应商资格承诺函》（格式见第五章响应文件组成）参与政府采购活动，也可通过在金融机构办理电子增信取得对应信用星级参与政府采购活动和电子卖场交易，无需提供财务状况、缴纳税收和社会保障资金等资格证明材料;</w:t>
            </w:r>
          </w:p>
        </w:tc>
        <w:tc>
          <w:tcPr>
            <w:tcW w:w="882" w:type="dxa"/>
            <w:vAlign w:val="center"/>
          </w:tcPr>
          <w:p w14:paraId="2AA4752B">
            <w:pPr>
              <w:widowControl/>
              <w:spacing w:before="24" w:beforeLines="10" w:after="24" w:afterLines="10" w:line="300" w:lineRule="exact"/>
              <w:jc w:val="center"/>
              <w:rPr>
                <w:rFonts w:ascii="宋体" w:cs="宋体"/>
                <w:szCs w:val="21"/>
              </w:rPr>
            </w:pPr>
          </w:p>
        </w:tc>
        <w:tc>
          <w:tcPr>
            <w:tcW w:w="883" w:type="dxa"/>
            <w:vAlign w:val="center"/>
          </w:tcPr>
          <w:p w14:paraId="156E06D4">
            <w:pPr>
              <w:widowControl/>
              <w:spacing w:before="24" w:beforeLines="10" w:after="24" w:afterLines="10" w:line="300" w:lineRule="exact"/>
              <w:jc w:val="center"/>
              <w:rPr>
                <w:rFonts w:ascii="宋体" w:cs="宋体"/>
                <w:szCs w:val="21"/>
              </w:rPr>
            </w:pPr>
          </w:p>
        </w:tc>
        <w:tc>
          <w:tcPr>
            <w:tcW w:w="882" w:type="dxa"/>
            <w:vAlign w:val="center"/>
          </w:tcPr>
          <w:p w14:paraId="11C5A67E">
            <w:pPr>
              <w:widowControl/>
              <w:spacing w:before="24" w:beforeLines="10" w:after="24" w:afterLines="10" w:line="300" w:lineRule="exact"/>
              <w:jc w:val="center"/>
              <w:rPr>
                <w:rFonts w:ascii="宋体" w:cs="宋体"/>
                <w:szCs w:val="21"/>
              </w:rPr>
            </w:pPr>
          </w:p>
        </w:tc>
        <w:tc>
          <w:tcPr>
            <w:tcW w:w="883" w:type="dxa"/>
            <w:vAlign w:val="center"/>
          </w:tcPr>
          <w:p w14:paraId="7E45A8C8">
            <w:pPr>
              <w:widowControl/>
              <w:spacing w:before="24" w:beforeLines="10" w:after="24" w:afterLines="10" w:line="300" w:lineRule="exact"/>
              <w:jc w:val="center"/>
              <w:rPr>
                <w:rFonts w:ascii="宋体" w:cs="宋体"/>
                <w:szCs w:val="21"/>
              </w:rPr>
            </w:pPr>
          </w:p>
        </w:tc>
        <w:tc>
          <w:tcPr>
            <w:tcW w:w="883" w:type="dxa"/>
            <w:vAlign w:val="center"/>
          </w:tcPr>
          <w:p w14:paraId="5D2AF334">
            <w:pPr>
              <w:widowControl/>
              <w:spacing w:before="24" w:beforeLines="10" w:after="24" w:afterLines="10" w:line="300" w:lineRule="exact"/>
              <w:jc w:val="center"/>
              <w:rPr>
                <w:rFonts w:ascii="宋体" w:cs="宋体"/>
                <w:szCs w:val="21"/>
              </w:rPr>
            </w:pPr>
          </w:p>
        </w:tc>
      </w:tr>
      <w:tr w14:paraId="2AB477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10F76DF4">
            <w:pPr>
              <w:widowControl/>
              <w:numPr>
                <w:ilvl w:val="0"/>
                <w:numId w:val="6"/>
              </w:numPr>
              <w:spacing w:before="24" w:beforeLines="10" w:after="24" w:afterLines="10" w:line="300" w:lineRule="exact"/>
              <w:jc w:val="center"/>
              <w:rPr>
                <w:rFonts w:ascii="宋体" w:cs="宋体"/>
                <w:szCs w:val="21"/>
              </w:rPr>
            </w:pPr>
          </w:p>
        </w:tc>
        <w:tc>
          <w:tcPr>
            <w:tcW w:w="4400" w:type="dxa"/>
            <w:vAlign w:val="center"/>
          </w:tcPr>
          <w:p w14:paraId="161B393D">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是否提供特定资格条件证明资料</w:t>
            </w:r>
            <w:r>
              <w:rPr>
                <w:rFonts w:hint="eastAsia" w:ascii="宋体" w:hAnsi="宋体" w:eastAsia="宋体" w:cs="宋体"/>
                <w:szCs w:val="21"/>
                <w:lang w:val="en-US" w:eastAsia="zh-CN"/>
              </w:rPr>
              <w:t>复印件</w:t>
            </w:r>
            <w:r>
              <w:rPr>
                <w:rFonts w:hint="eastAsia" w:ascii="宋体" w:hAnsi="宋体" w:eastAsia="宋体" w:cs="宋体"/>
                <w:szCs w:val="21"/>
              </w:rPr>
              <w:t>；</w:t>
            </w:r>
          </w:p>
        </w:tc>
        <w:tc>
          <w:tcPr>
            <w:tcW w:w="882" w:type="dxa"/>
            <w:vAlign w:val="center"/>
          </w:tcPr>
          <w:p w14:paraId="6D92A48B">
            <w:pPr>
              <w:widowControl/>
              <w:spacing w:before="24" w:beforeLines="10" w:after="24" w:afterLines="10" w:line="300" w:lineRule="exact"/>
              <w:rPr>
                <w:rFonts w:ascii="宋体" w:cs="宋体"/>
                <w:szCs w:val="21"/>
              </w:rPr>
            </w:pPr>
          </w:p>
        </w:tc>
        <w:tc>
          <w:tcPr>
            <w:tcW w:w="883" w:type="dxa"/>
            <w:vAlign w:val="center"/>
          </w:tcPr>
          <w:p w14:paraId="3E49FFED">
            <w:pPr>
              <w:widowControl/>
              <w:spacing w:before="24" w:beforeLines="10" w:after="24" w:afterLines="10" w:line="300" w:lineRule="exact"/>
              <w:rPr>
                <w:rFonts w:ascii="宋体" w:cs="宋体"/>
                <w:szCs w:val="21"/>
              </w:rPr>
            </w:pPr>
          </w:p>
        </w:tc>
        <w:tc>
          <w:tcPr>
            <w:tcW w:w="882" w:type="dxa"/>
            <w:vAlign w:val="center"/>
          </w:tcPr>
          <w:p w14:paraId="659DDD4E">
            <w:pPr>
              <w:widowControl/>
              <w:spacing w:before="24" w:beforeLines="10" w:after="24" w:afterLines="10" w:line="300" w:lineRule="exact"/>
              <w:rPr>
                <w:rFonts w:ascii="宋体" w:cs="宋体"/>
                <w:szCs w:val="21"/>
              </w:rPr>
            </w:pPr>
          </w:p>
        </w:tc>
        <w:tc>
          <w:tcPr>
            <w:tcW w:w="883" w:type="dxa"/>
            <w:vAlign w:val="center"/>
          </w:tcPr>
          <w:p w14:paraId="71B45B1A">
            <w:pPr>
              <w:widowControl/>
              <w:spacing w:before="24" w:beforeLines="10" w:after="24" w:afterLines="10" w:line="300" w:lineRule="exact"/>
              <w:rPr>
                <w:rFonts w:ascii="宋体" w:cs="宋体"/>
                <w:szCs w:val="21"/>
              </w:rPr>
            </w:pPr>
          </w:p>
        </w:tc>
        <w:tc>
          <w:tcPr>
            <w:tcW w:w="883" w:type="dxa"/>
            <w:vAlign w:val="center"/>
          </w:tcPr>
          <w:p w14:paraId="01FABCAE">
            <w:pPr>
              <w:widowControl/>
              <w:spacing w:before="24" w:beforeLines="10" w:after="24" w:afterLines="10" w:line="300" w:lineRule="exact"/>
              <w:rPr>
                <w:rFonts w:ascii="宋体" w:cs="宋体"/>
                <w:szCs w:val="21"/>
              </w:rPr>
            </w:pPr>
          </w:p>
        </w:tc>
      </w:tr>
      <w:tr w14:paraId="7B066A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1ADFEECF">
            <w:pPr>
              <w:widowControl/>
              <w:numPr>
                <w:ilvl w:val="0"/>
                <w:numId w:val="6"/>
              </w:numPr>
              <w:spacing w:before="24" w:beforeLines="10" w:after="24" w:afterLines="10" w:line="300" w:lineRule="exact"/>
              <w:jc w:val="center"/>
              <w:rPr>
                <w:rFonts w:ascii="宋体" w:cs="宋体"/>
                <w:szCs w:val="21"/>
              </w:rPr>
            </w:pPr>
          </w:p>
        </w:tc>
        <w:tc>
          <w:tcPr>
            <w:tcW w:w="4400" w:type="dxa"/>
            <w:vAlign w:val="center"/>
          </w:tcPr>
          <w:p w14:paraId="1A69F544">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响应文件的资格证明文件是否按照磋商文件要求进行签名、盖章的；</w:t>
            </w:r>
          </w:p>
        </w:tc>
        <w:tc>
          <w:tcPr>
            <w:tcW w:w="882" w:type="dxa"/>
            <w:vAlign w:val="center"/>
          </w:tcPr>
          <w:p w14:paraId="32D912B1">
            <w:pPr>
              <w:widowControl/>
              <w:spacing w:before="24" w:beforeLines="10" w:after="24" w:afterLines="10" w:line="300" w:lineRule="exact"/>
              <w:jc w:val="center"/>
              <w:rPr>
                <w:rFonts w:ascii="宋体" w:cs="宋体"/>
                <w:szCs w:val="21"/>
              </w:rPr>
            </w:pPr>
          </w:p>
        </w:tc>
        <w:tc>
          <w:tcPr>
            <w:tcW w:w="883" w:type="dxa"/>
            <w:vAlign w:val="center"/>
          </w:tcPr>
          <w:p w14:paraId="13F6EAEA">
            <w:pPr>
              <w:widowControl/>
              <w:spacing w:before="24" w:beforeLines="10" w:after="24" w:afterLines="10" w:line="300" w:lineRule="exact"/>
              <w:jc w:val="center"/>
              <w:rPr>
                <w:rFonts w:ascii="宋体" w:cs="宋体"/>
                <w:szCs w:val="21"/>
              </w:rPr>
            </w:pPr>
          </w:p>
        </w:tc>
        <w:tc>
          <w:tcPr>
            <w:tcW w:w="882" w:type="dxa"/>
            <w:vAlign w:val="center"/>
          </w:tcPr>
          <w:p w14:paraId="27C501A9">
            <w:pPr>
              <w:widowControl/>
              <w:spacing w:before="24" w:beforeLines="10" w:after="24" w:afterLines="10" w:line="300" w:lineRule="exact"/>
              <w:jc w:val="center"/>
              <w:rPr>
                <w:rFonts w:ascii="宋体" w:cs="宋体"/>
                <w:szCs w:val="21"/>
              </w:rPr>
            </w:pPr>
          </w:p>
        </w:tc>
        <w:tc>
          <w:tcPr>
            <w:tcW w:w="883" w:type="dxa"/>
            <w:vAlign w:val="center"/>
          </w:tcPr>
          <w:p w14:paraId="3A7F495C">
            <w:pPr>
              <w:widowControl/>
              <w:spacing w:before="24" w:beforeLines="10" w:after="24" w:afterLines="10" w:line="300" w:lineRule="exact"/>
              <w:jc w:val="center"/>
              <w:rPr>
                <w:rFonts w:ascii="宋体" w:cs="宋体"/>
                <w:szCs w:val="21"/>
              </w:rPr>
            </w:pPr>
          </w:p>
        </w:tc>
        <w:tc>
          <w:tcPr>
            <w:tcW w:w="883" w:type="dxa"/>
            <w:vAlign w:val="center"/>
          </w:tcPr>
          <w:p w14:paraId="56F91ACB">
            <w:pPr>
              <w:widowControl/>
              <w:spacing w:before="24" w:beforeLines="10" w:after="24" w:afterLines="10" w:line="300" w:lineRule="exact"/>
              <w:jc w:val="center"/>
              <w:rPr>
                <w:rFonts w:ascii="宋体" w:cs="宋体"/>
                <w:szCs w:val="21"/>
              </w:rPr>
            </w:pPr>
          </w:p>
        </w:tc>
      </w:tr>
      <w:tr w14:paraId="0EEB17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599121D0">
            <w:pPr>
              <w:widowControl/>
              <w:numPr>
                <w:ilvl w:val="0"/>
                <w:numId w:val="6"/>
              </w:numPr>
              <w:spacing w:before="24" w:beforeLines="10" w:after="24" w:afterLines="10" w:line="360" w:lineRule="exact"/>
              <w:jc w:val="center"/>
              <w:rPr>
                <w:rFonts w:ascii="宋体" w:cs="宋体"/>
                <w:szCs w:val="21"/>
              </w:rPr>
            </w:pPr>
          </w:p>
        </w:tc>
        <w:tc>
          <w:tcPr>
            <w:tcW w:w="4400" w:type="dxa"/>
            <w:vAlign w:val="center"/>
          </w:tcPr>
          <w:p w14:paraId="22231A1B">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信用记录查询情况是否符合要求；</w:t>
            </w:r>
          </w:p>
        </w:tc>
        <w:tc>
          <w:tcPr>
            <w:tcW w:w="882" w:type="dxa"/>
            <w:vAlign w:val="center"/>
          </w:tcPr>
          <w:p w14:paraId="603A0223">
            <w:pPr>
              <w:widowControl/>
              <w:spacing w:before="24" w:beforeLines="10" w:after="24" w:afterLines="10" w:line="360" w:lineRule="exact"/>
              <w:jc w:val="center"/>
              <w:rPr>
                <w:rFonts w:ascii="宋体" w:cs="宋体"/>
                <w:szCs w:val="21"/>
              </w:rPr>
            </w:pPr>
          </w:p>
        </w:tc>
        <w:tc>
          <w:tcPr>
            <w:tcW w:w="883" w:type="dxa"/>
            <w:vAlign w:val="center"/>
          </w:tcPr>
          <w:p w14:paraId="13551EC0">
            <w:pPr>
              <w:widowControl/>
              <w:spacing w:before="24" w:beforeLines="10" w:after="24" w:afterLines="10" w:line="360" w:lineRule="exact"/>
              <w:jc w:val="center"/>
              <w:rPr>
                <w:rFonts w:ascii="宋体" w:cs="宋体"/>
                <w:szCs w:val="21"/>
              </w:rPr>
            </w:pPr>
          </w:p>
        </w:tc>
        <w:tc>
          <w:tcPr>
            <w:tcW w:w="882" w:type="dxa"/>
            <w:vAlign w:val="center"/>
          </w:tcPr>
          <w:p w14:paraId="2D1E2303">
            <w:pPr>
              <w:widowControl/>
              <w:spacing w:before="24" w:beforeLines="10" w:after="24" w:afterLines="10" w:line="360" w:lineRule="exact"/>
              <w:jc w:val="center"/>
              <w:rPr>
                <w:rFonts w:ascii="宋体" w:cs="宋体"/>
                <w:szCs w:val="21"/>
              </w:rPr>
            </w:pPr>
          </w:p>
        </w:tc>
        <w:tc>
          <w:tcPr>
            <w:tcW w:w="883" w:type="dxa"/>
            <w:vAlign w:val="center"/>
          </w:tcPr>
          <w:p w14:paraId="46F34C7F">
            <w:pPr>
              <w:widowControl/>
              <w:spacing w:before="24" w:beforeLines="10" w:after="24" w:afterLines="10" w:line="360" w:lineRule="exact"/>
              <w:jc w:val="center"/>
              <w:rPr>
                <w:rFonts w:ascii="宋体" w:cs="宋体"/>
                <w:szCs w:val="21"/>
              </w:rPr>
            </w:pPr>
          </w:p>
        </w:tc>
        <w:tc>
          <w:tcPr>
            <w:tcW w:w="883" w:type="dxa"/>
            <w:vAlign w:val="center"/>
          </w:tcPr>
          <w:p w14:paraId="4079B827">
            <w:pPr>
              <w:widowControl/>
              <w:spacing w:before="24" w:beforeLines="10" w:after="24" w:afterLines="10" w:line="360" w:lineRule="exact"/>
              <w:jc w:val="center"/>
              <w:rPr>
                <w:rFonts w:ascii="宋体" w:cs="宋体"/>
                <w:szCs w:val="21"/>
              </w:rPr>
            </w:pPr>
          </w:p>
        </w:tc>
      </w:tr>
      <w:tr w14:paraId="7094B9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0D8BDFC0">
            <w:pPr>
              <w:widowControl/>
              <w:numPr>
                <w:ilvl w:val="0"/>
                <w:numId w:val="6"/>
              </w:numPr>
              <w:spacing w:before="24" w:beforeLines="10" w:after="24" w:afterLines="10" w:line="360" w:lineRule="exact"/>
              <w:jc w:val="center"/>
              <w:rPr>
                <w:rFonts w:ascii="宋体" w:cs="宋体"/>
                <w:szCs w:val="21"/>
              </w:rPr>
            </w:pPr>
          </w:p>
        </w:tc>
        <w:tc>
          <w:tcPr>
            <w:tcW w:w="4400" w:type="dxa"/>
            <w:vAlign w:val="center"/>
          </w:tcPr>
          <w:p w14:paraId="196BC568">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是否存在法律、法规和磋商文件规定的其他投标无效情形的。</w:t>
            </w:r>
          </w:p>
        </w:tc>
        <w:tc>
          <w:tcPr>
            <w:tcW w:w="882" w:type="dxa"/>
            <w:vAlign w:val="center"/>
          </w:tcPr>
          <w:p w14:paraId="65F2193C">
            <w:pPr>
              <w:widowControl/>
              <w:spacing w:before="24" w:beforeLines="10" w:after="24" w:afterLines="10" w:line="360" w:lineRule="exact"/>
              <w:jc w:val="center"/>
              <w:rPr>
                <w:rFonts w:ascii="宋体" w:cs="宋体"/>
                <w:szCs w:val="21"/>
              </w:rPr>
            </w:pPr>
          </w:p>
        </w:tc>
        <w:tc>
          <w:tcPr>
            <w:tcW w:w="883" w:type="dxa"/>
            <w:vAlign w:val="center"/>
          </w:tcPr>
          <w:p w14:paraId="3E4E3096">
            <w:pPr>
              <w:widowControl/>
              <w:spacing w:before="24" w:beforeLines="10" w:after="24" w:afterLines="10" w:line="360" w:lineRule="exact"/>
              <w:jc w:val="center"/>
              <w:rPr>
                <w:rFonts w:ascii="宋体" w:cs="宋体"/>
                <w:szCs w:val="21"/>
              </w:rPr>
            </w:pPr>
          </w:p>
        </w:tc>
        <w:tc>
          <w:tcPr>
            <w:tcW w:w="882" w:type="dxa"/>
            <w:vAlign w:val="center"/>
          </w:tcPr>
          <w:p w14:paraId="4CBD5100">
            <w:pPr>
              <w:widowControl/>
              <w:spacing w:before="24" w:beforeLines="10" w:after="24" w:afterLines="10" w:line="360" w:lineRule="exact"/>
              <w:jc w:val="center"/>
              <w:rPr>
                <w:rFonts w:ascii="宋体" w:cs="宋体"/>
                <w:szCs w:val="21"/>
              </w:rPr>
            </w:pPr>
          </w:p>
        </w:tc>
        <w:tc>
          <w:tcPr>
            <w:tcW w:w="883" w:type="dxa"/>
            <w:vAlign w:val="center"/>
          </w:tcPr>
          <w:p w14:paraId="655020C6">
            <w:pPr>
              <w:widowControl/>
              <w:spacing w:before="24" w:beforeLines="10" w:after="24" w:afterLines="10" w:line="360" w:lineRule="exact"/>
              <w:jc w:val="center"/>
              <w:rPr>
                <w:rFonts w:ascii="宋体" w:cs="宋体"/>
                <w:szCs w:val="21"/>
              </w:rPr>
            </w:pPr>
          </w:p>
        </w:tc>
        <w:tc>
          <w:tcPr>
            <w:tcW w:w="883" w:type="dxa"/>
            <w:vAlign w:val="center"/>
          </w:tcPr>
          <w:p w14:paraId="12729DC6">
            <w:pPr>
              <w:widowControl/>
              <w:spacing w:before="24" w:beforeLines="10" w:after="24" w:afterLines="10" w:line="360" w:lineRule="exact"/>
              <w:jc w:val="center"/>
              <w:rPr>
                <w:rFonts w:ascii="宋体" w:cs="宋体"/>
                <w:szCs w:val="21"/>
              </w:rPr>
            </w:pPr>
          </w:p>
        </w:tc>
      </w:tr>
      <w:tr w14:paraId="4EE865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859" w:type="dxa"/>
            <w:gridSpan w:val="2"/>
            <w:vAlign w:val="center"/>
          </w:tcPr>
          <w:p w14:paraId="4C34571F">
            <w:pPr>
              <w:widowControl/>
              <w:spacing w:before="24" w:beforeLines="10" w:after="24" w:afterLines="10" w:line="300" w:lineRule="exact"/>
              <w:jc w:val="center"/>
              <w:rPr>
                <w:rFonts w:ascii="宋体" w:cs="宋体"/>
                <w:szCs w:val="21"/>
              </w:rPr>
            </w:pPr>
            <w:r>
              <w:rPr>
                <w:rFonts w:hint="eastAsia" w:ascii="宋体" w:hAnsi="宋体" w:cs="宋体"/>
                <w:szCs w:val="21"/>
              </w:rPr>
              <w:t>结论</w:t>
            </w:r>
          </w:p>
        </w:tc>
        <w:tc>
          <w:tcPr>
            <w:tcW w:w="882" w:type="dxa"/>
            <w:vAlign w:val="center"/>
          </w:tcPr>
          <w:p w14:paraId="6990522E">
            <w:pPr>
              <w:widowControl/>
              <w:spacing w:before="24" w:beforeLines="10" w:after="24" w:afterLines="10" w:line="300" w:lineRule="exact"/>
              <w:jc w:val="center"/>
              <w:rPr>
                <w:rFonts w:ascii="宋体" w:cs="宋体"/>
                <w:szCs w:val="21"/>
              </w:rPr>
            </w:pPr>
          </w:p>
        </w:tc>
        <w:tc>
          <w:tcPr>
            <w:tcW w:w="883" w:type="dxa"/>
            <w:vAlign w:val="center"/>
          </w:tcPr>
          <w:p w14:paraId="35DB4950">
            <w:pPr>
              <w:widowControl/>
              <w:spacing w:before="24" w:beforeLines="10" w:after="24" w:afterLines="10" w:line="300" w:lineRule="exact"/>
              <w:jc w:val="center"/>
              <w:rPr>
                <w:rFonts w:ascii="宋体" w:cs="宋体"/>
                <w:szCs w:val="21"/>
              </w:rPr>
            </w:pPr>
          </w:p>
        </w:tc>
        <w:tc>
          <w:tcPr>
            <w:tcW w:w="882" w:type="dxa"/>
            <w:vAlign w:val="center"/>
          </w:tcPr>
          <w:p w14:paraId="0A97B680">
            <w:pPr>
              <w:widowControl/>
              <w:spacing w:before="24" w:beforeLines="10" w:after="24" w:afterLines="10" w:line="300" w:lineRule="exact"/>
              <w:jc w:val="center"/>
              <w:rPr>
                <w:rFonts w:ascii="宋体" w:cs="宋体"/>
                <w:szCs w:val="21"/>
              </w:rPr>
            </w:pPr>
          </w:p>
        </w:tc>
        <w:tc>
          <w:tcPr>
            <w:tcW w:w="883" w:type="dxa"/>
            <w:vAlign w:val="center"/>
          </w:tcPr>
          <w:p w14:paraId="3C8DBB53">
            <w:pPr>
              <w:widowControl/>
              <w:spacing w:before="24" w:beforeLines="10" w:after="24" w:afterLines="10" w:line="300" w:lineRule="exact"/>
              <w:jc w:val="center"/>
              <w:rPr>
                <w:rFonts w:ascii="宋体" w:cs="宋体"/>
                <w:szCs w:val="21"/>
              </w:rPr>
            </w:pPr>
          </w:p>
        </w:tc>
        <w:tc>
          <w:tcPr>
            <w:tcW w:w="883" w:type="dxa"/>
            <w:vAlign w:val="center"/>
          </w:tcPr>
          <w:p w14:paraId="6AD70733">
            <w:pPr>
              <w:widowControl/>
              <w:spacing w:before="24" w:beforeLines="10" w:after="24" w:afterLines="10" w:line="300" w:lineRule="exact"/>
              <w:jc w:val="center"/>
              <w:rPr>
                <w:rFonts w:ascii="宋体" w:cs="宋体"/>
                <w:szCs w:val="21"/>
              </w:rPr>
            </w:pPr>
          </w:p>
        </w:tc>
      </w:tr>
    </w:tbl>
    <w:p w14:paraId="396EB6BF">
      <w:pPr>
        <w:pStyle w:val="37"/>
        <w:spacing w:before="50" w:line="360" w:lineRule="atLeast"/>
        <w:ind w:left="0" w:leftChars="0"/>
        <w:rPr>
          <w:rFonts w:hint="eastAsia" w:cs="宋体"/>
          <w:szCs w:val="21"/>
        </w:rPr>
      </w:pPr>
      <w:r>
        <w:rPr>
          <w:rFonts w:hint="eastAsia" w:cs="宋体"/>
          <w:szCs w:val="21"/>
        </w:rPr>
        <w:t>注：</w:t>
      </w:r>
      <w:r>
        <w:rPr>
          <w:rFonts w:cs="宋体"/>
          <w:szCs w:val="21"/>
        </w:rPr>
        <w:t>1</w:t>
      </w:r>
      <w:r>
        <w:rPr>
          <w:rFonts w:hint="eastAsia" w:cs="宋体"/>
          <w:szCs w:val="21"/>
        </w:rPr>
        <w:t>、上述内容合格用“√”表示，不合格用“×”表示；</w:t>
      </w:r>
    </w:p>
    <w:p w14:paraId="613ED1DC">
      <w:pPr>
        <w:adjustRightInd w:val="0"/>
        <w:snapToGrid w:val="0"/>
        <w:spacing w:before="120" w:beforeLines="50" w:line="360" w:lineRule="auto"/>
        <w:ind w:right="-109" w:rightChars="-52" w:firstLine="420" w:firstLineChars="200"/>
        <w:rPr>
          <w:rFonts w:ascii="宋体" w:cs="宋体"/>
          <w:szCs w:val="21"/>
        </w:rPr>
      </w:pPr>
      <w:r>
        <w:rPr>
          <w:rFonts w:ascii="宋体" w:hAnsi="宋体" w:cs="宋体"/>
          <w:szCs w:val="21"/>
        </w:rPr>
        <w:t>2</w:t>
      </w:r>
      <w:r>
        <w:rPr>
          <w:rFonts w:hint="eastAsia" w:ascii="宋体" w:hAnsi="宋体" w:cs="宋体"/>
          <w:szCs w:val="21"/>
        </w:rPr>
        <w:t>、以上内容有一项不合格的，则初步评审的综合评定结果为不合格。</w:t>
      </w:r>
    </w:p>
    <w:p w14:paraId="756AC8D1">
      <w:pPr>
        <w:numPr>
          <w:ilvl w:val="1"/>
          <w:numId w:val="5"/>
        </w:numPr>
        <w:adjustRightInd w:val="0"/>
        <w:snapToGrid w:val="0"/>
        <w:spacing w:before="120" w:beforeLines="50" w:line="320" w:lineRule="exact"/>
        <w:rPr>
          <w:rFonts w:ascii="宋体" w:cs="宋体"/>
          <w:b/>
          <w:szCs w:val="21"/>
        </w:rPr>
      </w:pPr>
      <w:r>
        <w:rPr>
          <w:rFonts w:hint="eastAsia" w:ascii="宋体" w:hAnsi="宋体" w:cs="宋体"/>
          <w:b/>
          <w:szCs w:val="21"/>
        </w:rPr>
        <w:t>符合性审查表：</w:t>
      </w:r>
    </w:p>
    <w:p w14:paraId="383D9314">
      <w:pPr>
        <w:widowControl/>
        <w:tabs>
          <w:tab w:val="left" w:pos="0"/>
        </w:tabs>
        <w:spacing w:after="48" w:afterLines="20" w:line="495" w:lineRule="atLeast"/>
        <w:ind w:firstLine="103" w:firstLineChars="49"/>
        <w:jc w:val="left"/>
        <w:rPr>
          <w:rFonts w:ascii="宋体" w:cs="宋体"/>
          <w:b/>
          <w:szCs w:val="21"/>
        </w:rPr>
      </w:pPr>
      <w:bookmarkStart w:id="30" w:name="_Toc8161081"/>
      <w:bookmarkStart w:id="31" w:name="_Toc44230707"/>
      <w:r>
        <w:rPr>
          <w:rFonts w:hint="eastAsia" w:ascii="宋体" w:hAnsi="宋体" w:cs="宋体"/>
          <w:b/>
          <w:szCs w:val="21"/>
        </w:rPr>
        <w:t>表</w:t>
      </w:r>
      <w:r>
        <w:rPr>
          <w:rFonts w:ascii="宋体" w:hAnsi="宋体" w:cs="宋体"/>
          <w:b/>
          <w:szCs w:val="21"/>
        </w:rPr>
        <w:t>2</w:t>
      </w:r>
      <w:r>
        <w:rPr>
          <w:rFonts w:hint="eastAsia" w:ascii="宋体" w:hAnsi="宋体" w:cs="宋体"/>
          <w:b/>
          <w:szCs w:val="21"/>
        </w:rPr>
        <w:t>符合性审查表</w:t>
      </w:r>
      <w:bookmarkEnd w:id="30"/>
      <w:bookmarkEnd w:id="31"/>
    </w:p>
    <w:tbl>
      <w:tblPr>
        <w:tblStyle w:val="9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3437"/>
        <w:gridCol w:w="1002"/>
        <w:gridCol w:w="1003"/>
        <w:gridCol w:w="1003"/>
        <w:gridCol w:w="1003"/>
        <w:gridCol w:w="1003"/>
      </w:tblGrid>
      <w:tr w14:paraId="7D6C18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blHeader/>
          <w:jc w:val="center"/>
        </w:trPr>
        <w:tc>
          <w:tcPr>
            <w:tcW w:w="459" w:type="dxa"/>
            <w:vMerge w:val="restart"/>
            <w:tcBorders>
              <w:top w:val="double" w:color="auto" w:sz="4" w:space="0"/>
            </w:tcBorders>
            <w:vAlign w:val="center"/>
          </w:tcPr>
          <w:p w14:paraId="393C8131">
            <w:pPr>
              <w:widowControl/>
              <w:spacing w:before="24" w:beforeLines="10" w:after="24" w:afterLines="10" w:line="300" w:lineRule="exact"/>
              <w:rPr>
                <w:rFonts w:ascii="宋体" w:cs="宋体"/>
              </w:rPr>
            </w:pPr>
            <w:r>
              <w:rPr>
                <w:rFonts w:hint="eastAsia" w:ascii="宋体" w:hAnsi="宋体" w:cs="宋体"/>
                <w:b/>
              </w:rPr>
              <w:t>序号</w:t>
            </w:r>
          </w:p>
        </w:tc>
        <w:tc>
          <w:tcPr>
            <w:tcW w:w="3437" w:type="dxa"/>
            <w:vMerge w:val="restart"/>
            <w:tcBorders>
              <w:top w:val="double" w:color="auto" w:sz="4" w:space="0"/>
            </w:tcBorders>
            <w:vAlign w:val="center"/>
          </w:tcPr>
          <w:p w14:paraId="202048A5">
            <w:pPr>
              <w:widowControl/>
              <w:spacing w:before="24" w:beforeLines="10" w:after="24" w:afterLines="10" w:line="300" w:lineRule="exact"/>
              <w:jc w:val="center"/>
              <w:rPr>
                <w:rFonts w:ascii="宋体" w:cs="宋体"/>
              </w:rPr>
            </w:pPr>
            <w:r>
              <w:rPr>
                <w:rFonts w:hint="eastAsia" w:ascii="宋体" w:hAnsi="宋体" w:cs="宋体"/>
                <w:b/>
              </w:rPr>
              <w:t>检查项目</w:t>
            </w:r>
          </w:p>
        </w:tc>
        <w:tc>
          <w:tcPr>
            <w:tcW w:w="5014" w:type="dxa"/>
            <w:gridSpan w:val="5"/>
            <w:tcBorders>
              <w:top w:val="double" w:color="auto" w:sz="4" w:space="0"/>
            </w:tcBorders>
            <w:vAlign w:val="center"/>
          </w:tcPr>
          <w:p w14:paraId="79717290">
            <w:pPr>
              <w:widowControl/>
              <w:spacing w:before="24" w:beforeLines="10" w:after="24" w:afterLines="10" w:line="300" w:lineRule="exact"/>
              <w:jc w:val="center"/>
              <w:rPr>
                <w:rFonts w:ascii="宋体" w:cs="宋体"/>
              </w:rPr>
            </w:pPr>
            <w:r>
              <w:rPr>
                <w:rFonts w:hint="eastAsia" w:ascii="宋体" w:hAnsi="宋体" w:cs="宋体"/>
                <w:b/>
              </w:rPr>
              <w:t>供应商</w:t>
            </w:r>
          </w:p>
        </w:tc>
      </w:tr>
      <w:tr w14:paraId="1D5039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459" w:type="dxa"/>
            <w:vMerge w:val="continue"/>
            <w:vAlign w:val="center"/>
          </w:tcPr>
          <w:p w14:paraId="47BC28D8">
            <w:pPr>
              <w:widowControl/>
              <w:spacing w:before="24" w:beforeLines="10" w:after="24" w:afterLines="10" w:line="300" w:lineRule="exact"/>
              <w:rPr>
                <w:rFonts w:ascii="宋体" w:cs="宋体"/>
                <w:b/>
              </w:rPr>
            </w:pPr>
          </w:p>
        </w:tc>
        <w:tc>
          <w:tcPr>
            <w:tcW w:w="3437" w:type="dxa"/>
            <w:vMerge w:val="continue"/>
            <w:vAlign w:val="center"/>
          </w:tcPr>
          <w:p w14:paraId="3F6F7526">
            <w:pPr>
              <w:widowControl/>
              <w:spacing w:before="24" w:beforeLines="10" w:after="24" w:afterLines="10" w:line="300" w:lineRule="exact"/>
              <w:rPr>
                <w:rFonts w:ascii="宋体" w:cs="宋体"/>
                <w:b/>
              </w:rPr>
            </w:pPr>
          </w:p>
        </w:tc>
        <w:tc>
          <w:tcPr>
            <w:tcW w:w="1002" w:type="dxa"/>
            <w:vAlign w:val="center"/>
          </w:tcPr>
          <w:p w14:paraId="66A6DA97">
            <w:pPr>
              <w:widowControl/>
              <w:spacing w:before="24" w:beforeLines="10" w:after="24" w:afterLines="10" w:line="300" w:lineRule="exact"/>
              <w:jc w:val="center"/>
              <w:rPr>
                <w:rFonts w:hint="eastAsia" w:ascii="宋体" w:hAnsi="宋体" w:cs="宋体"/>
                <w:b/>
              </w:rPr>
            </w:pPr>
            <w:r>
              <w:rPr>
                <w:rFonts w:ascii="宋体" w:hAnsi="宋体" w:cs="宋体"/>
                <w:b/>
              </w:rPr>
              <w:t>1</w:t>
            </w:r>
          </w:p>
        </w:tc>
        <w:tc>
          <w:tcPr>
            <w:tcW w:w="1003" w:type="dxa"/>
            <w:vAlign w:val="center"/>
          </w:tcPr>
          <w:p w14:paraId="7278CA9D">
            <w:pPr>
              <w:widowControl/>
              <w:spacing w:before="24" w:beforeLines="10" w:after="24" w:afterLines="10" w:line="300" w:lineRule="exact"/>
              <w:jc w:val="center"/>
              <w:rPr>
                <w:rFonts w:hint="eastAsia" w:ascii="宋体" w:hAnsi="宋体" w:cs="宋体"/>
                <w:b/>
              </w:rPr>
            </w:pPr>
            <w:r>
              <w:rPr>
                <w:rFonts w:ascii="宋体" w:hAnsi="宋体" w:cs="宋体"/>
                <w:b/>
              </w:rPr>
              <w:t>2</w:t>
            </w:r>
          </w:p>
        </w:tc>
        <w:tc>
          <w:tcPr>
            <w:tcW w:w="1003" w:type="dxa"/>
            <w:vAlign w:val="center"/>
          </w:tcPr>
          <w:p w14:paraId="550ED783">
            <w:pPr>
              <w:widowControl/>
              <w:spacing w:before="24" w:beforeLines="10" w:after="24" w:afterLines="10" w:line="300" w:lineRule="exact"/>
              <w:jc w:val="center"/>
              <w:rPr>
                <w:rFonts w:hint="eastAsia" w:ascii="宋体" w:hAnsi="宋体" w:cs="宋体"/>
                <w:b/>
              </w:rPr>
            </w:pPr>
            <w:r>
              <w:rPr>
                <w:rFonts w:ascii="宋体" w:hAnsi="宋体" w:cs="宋体"/>
                <w:b/>
              </w:rPr>
              <w:t>3</w:t>
            </w:r>
          </w:p>
        </w:tc>
        <w:tc>
          <w:tcPr>
            <w:tcW w:w="1003" w:type="dxa"/>
            <w:vAlign w:val="center"/>
          </w:tcPr>
          <w:p w14:paraId="4150E2EE">
            <w:pPr>
              <w:widowControl/>
              <w:spacing w:before="24" w:beforeLines="10" w:after="24" w:afterLines="10" w:line="300" w:lineRule="exact"/>
              <w:jc w:val="center"/>
              <w:rPr>
                <w:rFonts w:hint="eastAsia" w:ascii="宋体" w:hAnsi="宋体" w:cs="宋体"/>
                <w:b/>
              </w:rPr>
            </w:pPr>
            <w:r>
              <w:rPr>
                <w:rFonts w:ascii="宋体" w:hAnsi="宋体" w:cs="宋体"/>
                <w:b/>
              </w:rPr>
              <w:t>4</w:t>
            </w:r>
          </w:p>
        </w:tc>
        <w:tc>
          <w:tcPr>
            <w:tcW w:w="1003" w:type="dxa"/>
            <w:vAlign w:val="center"/>
          </w:tcPr>
          <w:p w14:paraId="651829E3">
            <w:pPr>
              <w:widowControl/>
              <w:spacing w:before="24" w:beforeLines="10" w:after="24" w:afterLines="10" w:line="300" w:lineRule="exact"/>
              <w:jc w:val="center"/>
              <w:rPr>
                <w:rFonts w:hint="eastAsia" w:ascii="宋体" w:hAnsi="宋体" w:cs="宋体"/>
                <w:b/>
              </w:rPr>
            </w:pPr>
            <w:r>
              <w:rPr>
                <w:rFonts w:ascii="宋体" w:hAnsi="宋体" w:cs="宋体"/>
                <w:b/>
              </w:rPr>
              <w:t>5</w:t>
            </w:r>
          </w:p>
        </w:tc>
      </w:tr>
      <w:tr w14:paraId="7069A7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00E70284">
            <w:pPr>
              <w:widowControl/>
              <w:numPr>
                <w:ilvl w:val="0"/>
                <w:numId w:val="7"/>
              </w:numPr>
              <w:spacing w:before="24" w:beforeLines="10" w:after="24" w:afterLines="10" w:line="300" w:lineRule="exact"/>
              <w:jc w:val="center"/>
              <w:rPr>
                <w:rFonts w:ascii="宋体" w:cs="宋体"/>
              </w:rPr>
            </w:pPr>
          </w:p>
        </w:tc>
        <w:tc>
          <w:tcPr>
            <w:tcW w:w="3437" w:type="dxa"/>
            <w:vAlign w:val="center"/>
          </w:tcPr>
          <w:p w14:paraId="094B9184">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响应文件是否按照磋商文件要求签署、盖章；</w:t>
            </w:r>
          </w:p>
        </w:tc>
        <w:tc>
          <w:tcPr>
            <w:tcW w:w="1002" w:type="dxa"/>
            <w:vAlign w:val="center"/>
          </w:tcPr>
          <w:p w14:paraId="3FC6AED2">
            <w:pPr>
              <w:widowControl/>
              <w:spacing w:before="24" w:beforeLines="10" w:after="24" w:afterLines="10" w:line="300" w:lineRule="exact"/>
              <w:jc w:val="center"/>
              <w:rPr>
                <w:rFonts w:ascii="宋体" w:cs="宋体"/>
              </w:rPr>
            </w:pPr>
          </w:p>
        </w:tc>
        <w:tc>
          <w:tcPr>
            <w:tcW w:w="1003" w:type="dxa"/>
            <w:vAlign w:val="center"/>
          </w:tcPr>
          <w:p w14:paraId="0D158C3C">
            <w:pPr>
              <w:widowControl/>
              <w:spacing w:before="24" w:beforeLines="10" w:after="24" w:afterLines="10" w:line="300" w:lineRule="exact"/>
              <w:jc w:val="center"/>
              <w:rPr>
                <w:rFonts w:ascii="宋体" w:cs="宋体"/>
              </w:rPr>
            </w:pPr>
          </w:p>
        </w:tc>
        <w:tc>
          <w:tcPr>
            <w:tcW w:w="1003" w:type="dxa"/>
            <w:vAlign w:val="center"/>
          </w:tcPr>
          <w:p w14:paraId="03795B3D">
            <w:pPr>
              <w:widowControl/>
              <w:spacing w:before="24" w:beforeLines="10" w:after="24" w:afterLines="10" w:line="300" w:lineRule="exact"/>
              <w:jc w:val="center"/>
              <w:rPr>
                <w:rFonts w:ascii="宋体" w:cs="宋体"/>
              </w:rPr>
            </w:pPr>
          </w:p>
        </w:tc>
        <w:tc>
          <w:tcPr>
            <w:tcW w:w="1003" w:type="dxa"/>
            <w:vAlign w:val="center"/>
          </w:tcPr>
          <w:p w14:paraId="2CD8CF99">
            <w:pPr>
              <w:widowControl/>
              <w:spacing w:before="24" w:beforeLines="10" w:after="24" w:afterLines="10" w:line="300" w:lineRule="exact"/>
              <w:jc w:val="center"/>
              <w:rPr>
                <w:rFonts w:ascii="宋体" w:cs="宋体"/>
              </w:rPr>
            </w:pPr>
          </w:p>
        </w:tc>
        <w:tc>
          <w:tcPr>
            <w:tcW w:w="1003" w:type="dxa"/>
            <w:vAlign w:val="center"/>
          </w:tcPr>
          <w:p w14:paraId="49F0215C">
            <w:pPr>
              <w:widowControl/>
              <w:spacing w:before="24" w:beforeLines="10" w:after="24" w:afterLines="10" w:line="300" w:lineRule="exact"/>
              <w:jc w:val="center"/>
              <w:rPr>
                <w:rFonts w:ascii="宋体" w:cs="宋体"/>
              </w:rPr>
            </w:pPr>
          </w:p>
        </w:tc>
      </w:tr>
      <w:tr w14:paraId="265916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7A333515">
            <w:pPr>
              <w:widowControl/>
              <w:numPr>
                <w:ilvl w:val="0"/>
                <w:numId w:val="7"/>
              </w:numPr>
              <w:spacing w:before="24" w:beforeLines="10" w:after="24" w:afterLines="10" w:line="300" w:lineRule="exact"/>
              <w:jc w:val="center"/>
              <w:rPr>
                <w:rFonts w:ascii="宋体" w:cs="宋体"/>
              </w:rPr>
            </w:pPr>
          </w:p>
        </w:tc>
        <w:tc>
          <w:tcPr>
            <w:tcW w:w="3437" w:type="dxa"/>
            <w:vAlign w:val="center"/>
          </w:tcPr>
          <w:p w14:paraId="748E3663">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响应文件是否满足磋商文件规定的实质性要求和条件；</w:t>
            </w:r>
          </w:p>
        </w:tc>
        <w:tc>
          <w:tcPr>
            <w:tcW w:w="1002" w:type="dxa"/>
            <w:vAlign w:val="center"/>
          </w:tcPr>
          <w:p w14:paraId="759771C8">
            <w:pPr>
              <w:widowControl/>
              <w:spacing w:before="24" w:beforeLines="10" w:after="24" w:afterLines="10" w:line="300" w:lineRule="exact"/>
              <w:jc w:val="center"/>
              <w:rPr>
                <w:rFonts w:ascii="宋体" w:cs="宋体"/>
              </w:rPr>
            </w:pPr>
          </w:p>
        </w:tc>
        <w:tc>
          <w:tcPr>
            <w:tcW w:w="1003" w:type="dxa"/>
            <w:vAlign w:val="center"/>
          </w:tcPr>
          <w:p w14:paraId="2014C49D">
            <w:pPr>
              <w:widowControl/>
              <w:spacing w:before="24" w:beforeLines="10" w:after="24" w:afterLines="10" w:line="300" w:lineRule="exact"/>
              <w:jc w:val="center"/>
              <w:rPr>
                <w:rFonts w:ascii="宋体" w:cs="宋体"/>
              </w:rPr>
            </w:pPr>
          </w:p>
        </w:tc>
        <w:tc>
          <w:tcPr>
            <w:tcW w:w="1003" w:type="dxa"/>
            <w:vAlign w:val="center"/>
          </w:tcPr>
          <w:p w14:paraId="6088EDDD">
            <w:pPr>
              <w:widowControl/>
              <w:spacing w:before="24" w:beforeLines="10" w:after="24" w:afterLines="10" w:line="300" w:lineRule="exact"/>
              <w:jc w:val="center"/>
              <w:rPr>
                <w:rFonts w:ascii="宋体" w:cs="宋体"/>
              </w:rPr>
            </w:pPr>
          </w:p>
        </w:tc>
        <w:tc>
          <w:tcPr>
            <w:tcW w:w="1003" w:type="dxa"/>
            <w:vAlign w:val="center"/>
          </w:tcPr>
          <w:p w14:paraId="6904BC31">
            <w:pPr>
              <w:widowControl/>
              <w:spacing w:before="24" w:beforeLines="10" w:after="24" w:afterLines="10" w:line="300" w:lineRule="exact"/>
              <w:jc w:val="center"/>
              <w:rPr>
                <w:rFonts w:ascii="宋体" w:cs="宋体"/>
              </w:rPr>
            </w:pPr>
          </w:p>
        </w:tc>
        <w:tc>
          <w:tcPr>
            <w:tcW w:w="1003" w:type="dxa"/>
            <w:vAlign w:val="center"/>
          </w:tcPr>
          <w:p w14:paraId="3D438B0C">
            <w:pPr>
              <w:widowControl/>
              <w:spacing w:before="24" w:beforeLines="10" w:after="24" w:afterLines="10" w:line="300" w:lineRule="exact"/>
              <w:jc w:val="center"/>
              <w:rPr>
                <w:rFonts w:ascii="宋体" w:cs="宋体"/>
              </w:rPr>
            </w:pPr>
          </w:p>
        </w:tc>
      </w:tr>
      <w:tr w14:paraId="52E012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70E5A869">
            <w:pPr>
              <w:widowControl/>
              <w:numPr>
                <w:ilvl w:val="0"/>
                <w:numId w:val="7"/>
              </w:numPr>
              <w:spacing w:before="24" w:beforeLines="10" w:after="24" w:afterLines="10" w:line="300" w:lineRule="exact"/>
              <w:jc w:val="center"/>
              <w:rPr>
                <w:rFonts w:ascii="宋体" w:cs="宋体"/>
              </w:rPr>
            </w:pPr>
          </w:p>
        </w:tc>
        <w:tc>
          <w:tcPr>
            <w:tcW w:w="3437" w:type="dxa"/>
            <w:vAlign w:val="center"/>
          </w:tcPr>
          <w:p w14:paraId="297F6828">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磋商报价是否未超过磋商文件中规定的最高限价；</w:t>
            </w:r>
          </w:p>
        </w:tc>
        <w:tc>
          <w:tcPr>
            <w:tcW w:w="1002" w:type="dxa"/>
            <w:vAlign w:val="center"/>
          </w:tcPr>
          <w:p w14:paraId="5A2AFA0C">
            <w:pPr>
              <w:widowControl/>
              <w:spacing w:before="24" w:beforeLines="10" w:after="24" w:afterLines="10" w:line="300" w:lineRule="exact"/>
              <w:jc w:val="center"/>
              <w:rPr>
                <w:rFonts w:ascii="宋体" w:cs="宋体"/>
              </w:rPr>
            </w:pPr>
          </w:p>
        </w:tc>
        <w:tc>
          <w:tcPr>
            <w:tcW w:w="1003" w:type="dxa"/>
            <w:vAlign w:val="center"/>
          </w:tcPr>
          <w:p w14:paraId="69B7A56E">
            <w:pPr>
              <w:widowControl/>
              <w:spacing w:before="24" w:beforeLines="10" w:after="24" w:afterLines="10" w:line="300" w:lineRule="exact"/>
              <w:jc w:val="center"/>
              <w:rPr>
                <w:rFonts w:ascii="宋体" w:cs="宋体"/>
              </w:rPr>
            </w:pPr>
          </w:p>
        </w:tc>
        <w:tc>
          <w:tcPr>
            <w:tcW w:w="1003" w:type="dxa"/>
            <w:vAlign w:val="center"/>
          </w:tcPr>
          <w:p w14:paraId="731A7177">
            <w:pPr>
              <w:widowControl/>
              <w:spacing w:before="24" w:beforeLines="10" w:after="24" w:afterLines="10" w:line="300" w:lineRule="exact"/>
              <w:jc w:val="center"/>
              <w:rPr>
                <w:rFonts w:ascii="宋体" w:cs="宋体"/>
              </w:rPr>
            </w:pPr>
          </w:p>
        </w:tc>
        <w:tc>
          <w:tcPr>
            <w:tcW w:w="1003" w:type="dxa"/>
            <w:vAlign w:val="center"/>
          </w:tcPr>
          <w:p w14:paraId="71EEEE70">
            <w:pPr>
              <w:widowControl/>
              <w:spacing w:before="24" w:beforeLines="10" w:after="24" w:afterLines="10" w:line="300" w:lineRule="exact"/>
              <w:jc w:val="center"/>
              <w:rPr>
                <w:rFonts w:ascii="宋体" w:cs="宋体"/>
              </w:rPr>
            </w:pPr>
          </w:p>
        </w:tc>
        <w:tc>
          <w:tcPr>
            <w:tcW w:w="1003" w:type="dxa"/>
            <w:vAlign w:val="center"/>
          </w:tcPr>
          <w:p w14:paraId="1D83DEFD">
            <w:pPr>
              <w:widowControl/>
              <w:spacing w:before="24" w:beforeLines="10" w:after="24" w:afterLines="10" w:line="300" w:lineRule="exact"/>
              <w:jc w:val="center"/>
              <w:rPr>
                <w:rFonts w:ascii="宋体" w:cs="宋体"/>
              </w:rPr>
            </w:pPr>
          </w:p>
        </w:tc>
      </w:tr>
      <w:tr w14:paraId="42F322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585ADC12">
            <w:pPr>
              <w:widowControl/>
              <w:numPr>
                <w:ilvl w:val="0"/>
                <w:numId w:val="7"/>
              </w:numPr>
              <w:spacing w:before="24" w:beforeLines="10" w:after="24" w:afterLines="10" w:line="300" w:lineRule="exact"/>
              <w:jc w:val="center"/>
              <w:rPr>
                <w:rFonts w:ascii="宋体" w:cs="宋体"/>
              </w:rPr>
            </w:pPr>
          </w:p>
        </w:tc>
        <w:tc>
          <w:tcPr>
            <w:tcW w:w="3437" w:type="dxa"/>
            <w:vAlign w:val="center"/>
          </w:tcPr>
          <w:p w14:paraId="11F258E0">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响应文件有效期是否充足；</w:t>
            </w:r>
          </w:p>
        </w:tc>
        <w:tc>
          <w:tcPr>
            <w:tcW w:w="1002" w:type="dxa"/>
            <w:vAlign w:val="center"/>
          </w:tcPr>
          <w:p w14:paraId="7075ABB5">
            <w:pPr>
              <w:widowControl/>
              <w:spacing w:before="24" w:beforeLines="10" w:after="24" w:afterLines="10" w:line="300" w:lineRule="exact"/>
              <w:jc w:val="center"/>
              <w:rPr>
                <w:rFonts w:ascii="宋体" w:cs="宋体"/>
              </w:rPr>
            </w:pPr>
          </w:p>
        </w:tc>
        <w:tc>
          <w:tcPr>
            <w:tcW w:w="1003" w:type="dxa"/>
            <w:vAlign w:val="center"/>
          </w:tcPr>
          <w:p w14:paraId="099F0132">
            <w:pPr>
              <w:widowControl/>
              <w:spacing w:before="24" w:beforeLines="10" w:after="24" w:afterLines="10" w:line="300" w:lineRule="exact"/>
              <w:jc w:val="center"/>
              <w:rPr>
                <w:rFonts w:ascii="宋体" w:cs="宋体"/>
              </w:rPr>
            </w:pPr>
          </w:p>
        </w:tc>
        <w:tc>
          <w:tcPr>
            <w:tcW w:w="1003" w:type="dxa"/>
            <w:vAlign w:val="center"/>
          </w:tcPr>
          <w:p w14:paraId="775510C6">
            <w:pPr>
              <w:widowControl/>
              <w:spacing w:before="24" w:beforeLines="10" w:after="24" w:afterLines="10" w:line="300" w:lineRule="exact"/>
              <w:jc w:val="center"/>
              <w:rPr>
                <w:rFonts w:ascii="宋体" w:cs="宋体"/>
              </w:rPr>
            </w:pPr>
          </w:p>
        </w:tc>
        <w:tc>
          <w:tcPr>
            <w:tcW w:w="1003" w:type="dxa"/>
            <w:vAlign w:val="center"/>
          </w:tcPr>
          <w:p w14:paraId="31EF4C16">
            <w:pPr>
              <w:widowControl/>
              <w:spacing w:before="24" w:beforeLines="10" w:after="24" w:afterLines="10" w:line="300" w:lineRule="exact"/>
              <w:jc w:val="center"/>
              <w:rPr>
                <w:rFonts w:ascii="宋体" w:cs="宋体"/>
              </w:rPr>
            </w:pPr>
          </w:p>
        </w:tc>
        <w:tc>
          <w:tcPr>
            <w:tcW w:w="1003" w:type="dxa"/>
            <w:vAlign w:val="center"/>
          </w:tcPr>
          <w:p w14:paraId="23E76B6E">
            <w:pPr>
              <w:widowControl/>
              <w:spacing w:before="24" w:beforeLines="10" w:after="24" w:afterLines="10" w:line="300" w:lineRule="exact"/>
              <w:jc w:val="center"/>
              <w:rPr>
                <w:rFonts w:ascii="宋体" w:cs="宋体"/>
              </w:rPr>
            </w:pPr>
          </w:p>
        </w:tc>
      </w:tr>
      <w:tr w14:paraId="500131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2E49761F">
            <w:pPr>
              <w:widowControl/>
              <w:numPr>
                <w:ilvl w:val="0"/>
                <w:numId w:val="7"/>
              </w:numPr>
              <w:spacing w:before="24" w:beforeLines="10" w:after="24" w:afterLines="10" w:line="300" w:lineRule="exact"/>
              <w:jc w:val="center"/>
              <w:rPr>
                <w:rFonts w:ascii="宋体" w:cs="宋体"/>
              </w:rPr>
            </w:pPr>
          </w:p>
        </w:tc>
        <w:tc>
          <w:tcPr>
            <w:tcW w:w="3437" w:type="dxa"/>
            <w:vAlign w:val="center"/>
          </w:tcPr>
          <w:p w14:paraId="6C8B43DF">
            <w:pPr>
              <w:widowControl/>
              <w:spacing w:before="24" w:beforeLines="10" w:after="24" w:afterLines="10" w:line="300" w:lineRule="exact"/>
              <w:rPr>
                <w:rFonts w:hint="eastAsia" w:ascii="宋体" w:hAnsi="宋体" w:eastAsia="宋体" w:cs="宋体"/>
                <w:szCs w:val="21"/>
              </w:rPr>
            </w:pPr>
            <w:r>
              <w:rPr>
                <w:rFonts w:hint="eastAsia" w:ascii="宋体" w:hAnsi="宋体" w:eastAsia="宋体" w:cs="宋体"/>
                <w:szCs w:val="21"/>
              </w:rPr>
              <w:t>响应文件是否符合法律、规章、规范性文件和磋商文件规定及要求。</w:t>
            </w:r>
          </w:p>
        </w:tc>
        <w:tc>
          <w:tcPr>
            <w:tcW w:w="1002" w:type="dxa"/>
            <w:vAlign w:val="center"/>
          </w:tcPr>
          <w:p w14:paraId="2F18A718">
            <w:pPr>
              <w:widowControl/>
              <w:spacing w:before="24" w:beforeLines="10" w:after="24" w:afterLines="10" w:line="300" w:lineRule="exact"/>
              <w:jc w:val="center"/>
              <w:rPr>
                <w:rFonts w:ascii="宋体" w:cs="宋体"/>
              </w:rPr>
            </w:pPr>
          </w:p>
        </w:tc>
        <w:tc>
          <w:tcPr>
            <w:tcW w:w="1003" w:type="dxa"/>
            <w:vAlign w:val="center"/>
          </w:tcPr>
          <w:p w14:paraId="3C653111">
            <w:pPr>
              <w:widowControl/>
              <w:spacing w:before="24" w:beforeLines="10" w:after="24" w:afterLines="10" w:line="300" w:lineRule="exact"/>
              <w:jc w:val="center"/>
              <w:rPr>
                <w:rFonts w:ascii="宋体" w:cs="宋体"/>
              </w:rPr>
            </w:pPr>
          </w:p>
        </w:tc>
        <w:tc>
          <w:tcPr>
            <w:tcW w:w="1003" w:type="dxa"/>
            <w:vAlign w:val="center"/>
          </w:tcPr>
          <w:p w14:paraId="2C7668A8">
            <w:pPr>
              <w:widowControl/>
              <w:spacing w:before="24" w:beforeLines="10" w:after="24" w:afterLines="10" w:line="300" w:lineRule="exact"/>
              <w:jc w:val="center"/>
              <w:rPr>
                <w:rFonts w:ascii="宋体" w:cs="宋体"/>
              </w:rPr>
            </w:pPr>
          </w:p>
        </w:tc>
        <w:tc>
          <w:tcPr>
            <w:tcW w:w="1003" w:type="dxa"/>
            <w:vAlign w:val="center"/>
          </w:tcPr>
          <w:p w14:paraId="5C03909A">
            <w:pPr>
              <w:widowControl/>
              <w:spacing w:before="24" w:beforeLines="10" w:after="24" w:afterLines="10" w:line="300" w:lineRule="exact"/>
              <w:jc w:val="center"/>
              <w:rPr>
                <w:rFonts w:ascii="宋体" w:cs="宋体"/>
              </w:rPr>
            </w:pPr>
          </w:p>
        </w:tc>
        <w:tc>
          <w:tcPr>
            <w:tcW w:w="1003" w:type="dxa"/>
            <w:vAlign w:val="center"/>
          </w:tcPr>
          <w:p w14:paraId="14873E6A">
            <w:pPr>
              <w:widowControl/>
              <w:spacing w:before="24" w:beforeLines="10" w:after="24" w:afterLines="10" w:line="300" w:lineRule="exact"/>
              <w:jc w:val="center"/>
              <w:rPr>
                <w:rFonts w:ascii="宋体" w:cs="宋体"/>
              </w:rPr>
            </w:pPr>
          </w:p>
        </w:tc>
      </w:tr>
      <w:tr w14:paraId="1C9A7A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0FD4BCE9">
            <w:pPr>
              <w:widowControl/>
              <w:numPr>
                <w:ilvl w:val="0"/>
                <w:numId w:val="7"/>
              </w:numPr>
              <w:spacing w:before="24" w:beforeLines="10" w:after="24" w:afterLines="10" w:line="300" w:lineRule="exact"/>
              <w:jc w:val="center"/>
              <w:rPr>
                <w:rFonts w:ascii="宋体" w:cs="宋体"/>
              </w:rPr>
            </w:pPr>
          </w:p>
        </w:tc>
        <w:tc>
          <w:tcPr>
            <w:tcW w:w="3437" w:type="dxa"/>
            <w:vAlign w:val="center"/>
          </w:tcPr>
          <w:p w14:paraId="05C31CCB">
            <w:pPr>
              <w:widowControl/>
              <w:spacing w:before="24" w:beforeLines="10" w:after="24" w:afterLines="10" w:line="300" w:lineRule="exact"/>
              <w:rPr>
                <w:rFonts w:ascii="宋体" w:cs="宋体"/>
                <w:szCs w:val="21"/>
              </w:rPr>
            </w:pPr>
            <w:r>
              <w:rPr>
                <w:rFonts w:hint="eastAsia" w:ascii="宋体" w:hAnsi="宋体" w:cs="宋体"/>
                <w:szCs w:val="21"/>
              </w:rPr>
              <w:t>响应文件是否实质性满足磋商文件要求：</w:t>
            </w:r>
            <w:r>
              <w:rPr>
                <w:rFonts w:hint="eastAsia" w:ascii="宋体" w:hAnsi="宋体" w:cs="宋体"/>
              </w:rPr>
              <w:t>实质性响应是指响应文件(包括首次响应文件、重新提交的响应文件)与磋商文件要求的所有条款、条件和规格相符，没有偏离。偏离指不满足、或不响应磋商文件的要求。</w:t>
            </w:r>
          </w:p>
        </w:tc>
        <w:tc>
          <w:tcPr>
            <w:tcW w:w="1002" w:type="dxa"/>
            <w:vAlign w:val="center"/>
          </w:tcPr>
          <w:p w14:paraId="5EC432B8">
            <w:pPr>
              <w:widowControl/>
              <w:spacing w:before="24" w:beforeLines="10" w:after="24" w:afterLines="10" w:line="300" w:lineRule="exact"/>
              <w:jc w:val="center"/>
              <w:rPr>
                <w:rFonts w:ascii="宋体" w:cs="宋体"/>
              </w:rPr>
            </w:pPr>
          </w:p>
        </w:tc>
        <w:tc>
          <w:tcPr>
            <w:tcW w:w="1003" w:type="dxa"/>
            <w:vAlign w:val="center"/>
          </w:tcPr>
          <w:p w14:paraId="56361D4B">
            <w:pPr>
              <w:widowControl/>
              <w:spacing w:before="24" w:beforeLines="10" w:after="24" w:afterLines="10" w:line="300" w:lineRule="exact"/>
              <w:jc w:val="center"/>
              <w:rPr>
                <w:rFonts w:ascii="宋体" w:cs="宋体"/>
              </w:rPr>
            </w:pPr>
          </w:p>
        </w:tc>
        <w:tc>
          <w:tcPr>
            <w:tcW w:w="1003" w:type="dxa"/>
            <w:vAlign w:val="center"/>
          </w:tcPr>
          <w:p w14:paraId="417F2548">
            <w:pPr>
              <w:widowControl/>
              <w:spacing w:before="24" w:beforeLines="10" w:after="24" w:afterLines="10" w:line="300" w:lineRule="exact"/>
              <w:jc w:val="center"/>
              <w:rPr>
                <w:rFonts w:ascii="宋体" w:cs="宋体"/>
              </w:rPr>
            </w:pPr>
          </w:p>
        </w:tc>
        <w:tc>
          <w:tcPr>
            <w:tcW w:w="1003" w:type="dxa"/>
            <w:vAlign w:val="center"/>
          </w:tcPr>
          <w:p w14:paraId="7E16489C">
            <w:pPr>
              <w:widowControl/>
              <w:spacing w:before="24" w:beforeLines="10" w:after="24" w:afterLines="10" w:line="300" w:lineRule="exact"/>
              <w:jc w:val="center"/>
              <w:rPr>
                <w:rFonts w:ascii="宋体" w:cs="宋体"/>
              </w:rPr>
            </w:pPr>
          </w:p>
        </w:tc>
        <w:tc>
          <w:tcPr>
            <w:tcW w:w="1003" w:type="dxa"/>
            <w:vAlign w:val="center"/>
          </w:tcPr>
          <w:p w14:paraId="7110784E">
            <w:pPr>
              <w:widowControl/>
              <w:spacing w:before="24" w:beforeLines="10" w:after="24" w:afterLines="10" w:line="300" w:lineRule="exact"/>
              <w:jc w:val="center"/>
              <w:rPr>
                <w:rFonts w:ascii="宋体" w:cs="宋体"/>
              </w:rPr>
            </w:pPr>
          </w:p>
        </w:tc>
      </w:tr>
      <w:tr w14:paraId="49AD5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6" w:type="dxa"/>
            <w:gridSpan w:val="2"/>
            <w:vAlign w:val="center"/>
          </w:tcPr>
          <w:p w14:paraId="0ACC111A">
            <w:pPr>
              <w:widowControl/>
              <w:spacing w:before="24" w:beforeLines="10" w:after="24" w:afterLines="10" w:line="300" w:lineRule="exact"/>
              <w:jc w:val="center"/>
              <w:rPr>
                <w:rFonts w:ascii="宋体" w:cs="宋体"/>
              </w:rPr>
            </w:pPr>
            <w:r>
              <w:rPr>
                <w:rFonts w:hint="eastAsia" w:ascii="宋体" w:hAnsi="宋体" w:cs="宋体"/>
              </w:rPr>
              <w:t>结论</w:t>
            </w:r>
          </w:p>
        </w:tc>
        <w:tc>
          <w:tcPr>
            <w:tcW w:w="1002" w:type="dxa"/>
            <w:vAlign w:val="center"/>
          </w:tcPr>
          <w:p w14:paraId="2E67005E">
            <w:pPr>
              <w:widowControl/>
              <w:spacing w:before="24" w:beforeLines="10" w:after="24" w:afterLines="10" w:line="300" w:lineRule="exact"/>
              <w:jc w:val="center"/>
              <w:rPr>
                <w:rFonts w:ascii="宋体" w:cs="宋体"/>
              </w:rPr>
            </w:pPr>
          </w:p>
        </w:tc>
        <w:tc>
          <w:tcPr>
            <w:tcW w:w="1003" w:type="dxa"/>
            <w:vAlign w:val="center"/>
          </w:tcPr>
          <w:p w14:paraId="57F187A8">
            <w:pPr>
              <w:widowControl/>
              <w:spacing w:before="24" w:beforeLines="10" w:after="24" w:afterLines="10" w:line="300" w:lineRule="exact"/>
              <w:jc w:val="center"/>
              <w:rPr>
                <w:rFonts w:ascii="宋体" w:cs="宋体"/>
              </w:rPr>
            </w:pPr>
          </w:p>
        </w:tc>
        <w:tc>
          <w:tcPr>
            <w:tcW w:w="1003" w:type="dxa"/>
            <w:vAlign w:val="center"/>
          </w:tcPr>
          <w:p w14:paraId="2E409232">
            <w:pPr>
              <w:widowControl/>
              <w:spacing w:before="24" w:beforeLines="10" w:after="24" w:afterLines="10" w:line="300" w:lineRule="exact"/>
              <w:jc w:val="center"/>
              <w:rPr>
                <w:rFonts w:ascii="宋体" w:cs="宋体"/>
              </w:rPr>
            </w:pPr>
          </w:p>
        </w:tc>
        <w:tc>
          <w:tcPr>
            <w:tcW w:w="1003" w:type="dxa"/>
            <w:vAlign w:val="center"/>
          </w:tcPr>
          <w:p w14:paraId="4E2F6CFD">
            <w:pPr>
              <w:widowControl/>
              <w:spacing w:before="24" w:beforeLines="10" w:after="24" w:afterLines="10" w:line="300" w:lineRule="exact"/>
              <w:jc w:val="center"/>
              <w:rPr>
                <w:rFonts w:ascii="宋体" w:cs="宋体"/>
              </w:rPr>
            </w:pPr>
          </w:p>
        </w:tc>
        <w:tc>
          <w:tcPr>
            <w:tcW w:w="1003" w:type="dxa"/>
            <w:vAlign w:val="center"/>
          </w:tcPr>
          <w:p w14:paraId="3B8A7A1C">
            <w:pPr>
              <w:widowControl/>
              <w:spacing w:before="24" w:beforeLines="10" w:after="24" w:afterLines="10" w:line="300" w:lineRule="exact"/>
              <w:jc w:val="center"/>
              <w:rPr>
                <w:rFonts w:ascii="宋体" w:cs="宋体"/>
              </w:rPr>
            </w:pPr>
          </w:p>
        </w:tc>
      </w:tr>
    </w:tbl>
    <w:p w14:paraId="67CF95A6">
      <w:pPr>
        <w:pStyle w:val="37"/>
        <w:spacing w:before="120" w:beforeLines="50" w:afterLines="50" w:line="400" w:lineRule="exact"/>
        <w:ind w:left="0" w:leftChars="0"/>
        <w:rPr>
          <w:rFonts w:hint="eastAsia" w:cs="宋体"/>
          <w:szCs w:val="21"/>
        </w:rPr>
      </w:pPr>
      <w:r>
        <w:rPr>
          <w:rFonts w:hint="eastAsia" w:cs="宋体"/>
          <w:szCs w:val="21"/>
        </w:rPr>
        <w:t>注：</w:t>
      </w:r>
      <w:r>
        <w:rPr>
          <w:rFonts w:cs="宋体"/>
          <w:szCs w:val="21"/>
        </w:rPr>
        <w:t>1</w:t>
      </w:r>
      <w:r>
        <w:rPr>
          <w:rFonts w:hint="eastAsia" w:cs="宋体"/>
          <w:szCs w:val="21"/>
        </w:rPr>
        <w:t>、上述内容合格用“√”表示，不合格用“×”表示；</w:t>
      </w:r>
    </w:p>
    <w:p w14:paraId="1DA30C6B">
      <w:pPr>
        <w:adjustRightInd w:val="0"/>
        <w:snapToGrid w:val="0"/>
        <w:spacing w:before="120" w:beforeLines="50" w:after="120" w:afterLines="50" w:line="400" w:lineRule="exact"/>
        <w:ind w:right="-109" w:rightChars="-52" w:firstLine="420" w:firstLineChars="200"/>
        <w:rPr>
          <w:rFonts w:ascii="宋体" w:cs="宋体"/>
          <w:kern w:val="0"/>
          <w:szCs w:val="21"/>
          <w:lang w:val="zh-CN"/>
        </w:rPr>
      </w:pPr>
      <w:r>
        <w:rPr>
          <w:rFonts w:ascii="宋体" w:hAnsi="宋体" w:cs="宋体"/>
          <w:szCs w:val="21"/>
        </w:rPr>
        <w:t>2</w:t>
      </w:r>
      <w:r>
        <w:rPr>
          <w:rFonts w:hint="eastAsia" w:ascii="宋体" w:hAnsi="宋体" w:cs="宋体"/>
          <w:szCs w:val="21"/>
        </w:rPr>
        <w:t>、以上内容有一项不合格的，则初步审查的综合评定结果为不合格，</w:t>
      </w:r>
      <w:r>
        <w:rPr>
          <w:rFonts w:hint="eastAsia" w:ascii="宋体" w:hAnsi="宋体" w:cs="宋体"/>
          <w:kern w:val="0"/>
          <w:szCs w:val="21"/>
          <w:lang w:val="zh-CN"/>
        </w:rPr>
        <w:t>无效响应文件。</w:t>
      </w:r>
    </w:p>
    <w:p w14:paraId="58E86657">
      <w:pPr>
        <w:numPr>
          <w:ilvl w:val="1"/>
          <w:numId w:val="5"/>
        </w:numPr>
        <w:adjustRightInd w:val="0"/>
        <w:snapToGrid w:val="0"/>
        <w:spacing w:before="120" w:beforeLines="50" w:after="120" w:afterLines="50" w:line="360" w:lineRule="exact"/>
        <w:ind w:left="632" w:hanging="632" w:hangingChars="300"/>
        <w:rPr>
          <w:rFonts w:ascii="宋体" w:cs="宋体"/>
          <w:b/>
          <w:szCs w:val="21"/>
        </w:rPr>
      </w:pPr>
      <w:r>
        <w:rPr>
          <w:rFonts w:hint="eastAsia" w:ascii="宋体" w:hAnsi="宋体" w:cs="宋体"/>
          <w:b/>
          <w:szCs w:val="21"/>
        </w:rPr>
        <w:t>磋商</w:t>
      </w:r>
    </w:p>
    <w:p w14:paraId="2BC81E94">
      <w:pPr>
        <w:adjustRightInd w:val="0"/>
        <w:snapToGrid w:val="0"/>
        <w:spacing w:before="120" w:beforeLines="50" w:after="120" w:afterLines="50" w:line="320" w:lineRule="exact"/>
        <w:ind w:right="-109" w:rightChars="-52" w:firstLine="525" w:firstLineChars="250"/>
        <w:rPr>
          <w:rFonts w:ascii="宋体" w:cs="宋体"/>
          <w:szCs w:val="21"/>
        </w:rPr>
      </w:pPr>
      <w:r>
        <w:rPr>
          <w:rFonts w:hint="eastAsia" w:ascii="宋体" w:hAnsi="宋体" w:cs="宋体"/>
          <w:szCs w:val="21"/>
        </w:rPr>
        <w:t>磋商小组可根据磋商文件的规定与供应商进行多轮磋商</w:t>
      </w:r>
    </w:p>
    <w:p w14:paraId="267C11E5">
      <w:pPr>
        <w:numPr>
          <w:ilvl w:val="1"/>
          <w:numId w:val="5"/>
        </w:numPr>
        <w:adjustRightInd w:val="0"/>
        <w:snapToGrid w:val="0"/>
        <w:spacing w:before="120" w:beforeLines="50" w:after="120" w:afterLines="50" w:line="360" w:lineRule="exact"/>
        <w:ind w:left="632" w:hanging="632" w:hangingChars="300"/>
        <w:rPr>
          <w:rFonts w:ascii="宋体" w:cs="宋体"/>
          <w:b/>
          <w:szCs w:val="21"/>
        </w:rPr>
      </w:pPr>
      <w:r>
        <w:rPr>
          <w:rFonts w:ascii="宋体" w:cs="宋体"/>
          <w:b/>
          <w:szCs w:val="21"/>
        </w:rPr>
        <w:tab/>
      </w:r>
      <w:r>
        <w:rPr>
          <w:rFonts w:hint="eastAsia" w:ascii="宋体" w:hAnsi="宋体" w:cs="宋体"/>
          <w:b/>
          <w:szCs w:val="21"/>
        </w:rPr>
        <w:t>澄清有关问题</w:t>
      </w:r>
    </w:p>
    <w:p w14:paraId="5009D597">
      <w:pPr>
        <w:adjustRightInd w:val="0"/>
        <w:snapToGrid w:val="0"/>
        <w:spacing w:before="120" w:beforeLines="50" w:after="120" w:afterLines="50" w:line="440" w:lineRule="exact"/>
        <w:ind w:left="525" w:hanging="525" w:hangingChars="250"/>
        <w:rPr>
          <w:rFonts w:ascii="宋体" w:cs="宋体"/>
          <w:szCs w:val="21"/>
        </w:rPr>
      </w:pPr>
      <w:r>
        <w:rPr>
          <w:rFonts w:ascii="宋体" w:hAnsi="宋体" w:cs="宋体"/>
          <w:szCs w:val="21"/>
        </w:rPr>
        <w:t>2.3.1</w:t>
      </w:r>
      <w:r>
        <w:rPr>
          <w:rFonts w:hint="eastAsia" w:ascii="宋体" w:hAnsi="宋体" w:cs="宋体"/>
          <w:szCs w:val="21"/>
        </w:rPr>
        <w:t>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5D6FCE95">
      <w:pPr>
        <w:widowControl/>
        <w:spacing w:before="360" w:beforeLines="150" w:line="360" w:lineRule="auto"/>
        <w:ind w:right="952"/>
        <w:jc w:val="center"/>
        <w:rPr>
          <w:rFonts w:ascii="宋体" w:cs="宋体"/>
          <w:b/>
          <w:szCs w:val="21"/>
        </w:rPr>
      </w:pPr>
      <w:r>
        <w:rPr>
          <w:rFonts w:hint="eastAsia" w:ascii="宋体" w:hAnsi="宋体" w:cs="宋体"/>
          <w:b/>
          <w:szCs w:val="21"/>
        </w:rPr>
        <w:t>表</w:t>
      </w:r>
      <w:r>
        <w:rPr>
          <w:rFonts w:ascii="宋体" w:hAnsi="宋体" w:cs="宋体"/>
          <w:b/>
          <w:szCs w:val="21"/>
        </w:rPr>
        <w:t xml:space="preserve">3  </w:t>
      </w:r>
      <w:r>
        <w:rPr>
          <w:rFonts w:hint="eastAsia" w:ascii="宋体" w:hAnsi="宋体" w:cs="宋体"/>
          <w:b/>
          <w:szCs w:val="21"/>
        </w:rPr>
        <w:t>澄清、说明、补正事项纪要表</w:t>
      </w:r>
    </w:p>
    <w:tbl>
      <w:tblPr>
        <w:tblStyle w:val="9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932"/>
        <w:gridCol w:w="1515"/>
        <w:gridCol w:w="1515"/>
        <w:gridCol w:w="1515"/>
        <w:gridCol w:w="1515"/>
      </w:tblGrid>
      <w:tr w14:paraId="71304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37" w:type="dxa"/>
            <w:tcBorders>
              <w:top w:val="double" w:color="auto" w:sz="4" w:space="0"/>
            </w:tcBorders>
            <w:vAlign w:val="center"/>
          </w:tcPr>
          <w:p w14:paraId="05292611">
            <w:pPr>
              <w:widowControl/>
              <w:spacing w:line="240" w:lineRule="atLeast"/>
              <w:rPr>
                <w:rFonts w:ascii="宋体" w:cs="宋体"/>
                <w:szCs w:val="21"/>
              </w:rPr>
            </w:pPr>
            <w:r>
              <w:rPr>
                <w:rFonts w:hint="eastAsia" w:ascii="宋体" w:hAnsi="宋体" w:cs="宋体"/>
                <w:szCs w:val="21"/>
              </w:rPr>
              <w:t>序号</w:t>
            </w:r>
          </w:p>
        </w:tc>
        <w:tc>
          <w:tcPr>
            <w:tcW w:w="1932" w:type="dxa"/>
            <w:tcBorders>
              <w:top w:val="double" w:color="auto" w:sz="4" w:space="0"/>
            </w:tcBorders>
            <w:vAlign w:val="center"/>
          </w:tcPr>
          <w:p w14:paraId="14E5A2F5">
            <w:pPr>
              <w:widowControl/>
              <w:spacing w:line="495" w:lineRule="atLeast"/>
              <w:jc w:val="center"/>
              <w:rPr>
                <w:rFonts w:ascii="宋体" w:cs="宋体"/>
                <w:szCs w:val="21"/>
              </w:rPr>
            </w:pPr>
            <w:r>
              <w:rPr>
                <w:rFonts w:hint="eastAsia" w:ascii="宋体" w:hAnsi="宋体" w:cs="宋体"/>
                <w:szCs w:val="21"/>
              </w:rPr>
              <w:t>供应商</w:t>
            </w:r>
          </w:p>
        </w:tc>
        <w:tc>
          <w:tcPr>
            <w:tcW w:w="1515" w:type="dxa"/>
            <w:tcBorders>
              <w:top w:val="double" w:color="auto" w:sz="4" w:space="0"/>
            </w:tcBorders>
            <w:vAlign w:val="center"/>
          </w:tcPr>
          <w:p w14:paraId="533604CA">
            <w:pPr>
              <w:widowControl/>
              <w:spacing w:line="240" w:lineRule="atLeast"/>
              <w:rPr>
                <w:rFonts w:ascii="宋体" w:cs="宋体"/>
                <w:szCs w:val="21"/>
              </w:rPr>
            </w:pPr>
            <w:r>
              <w:rPr>
                <w:rFonts w:hint="eastAsia" w:ascii="宋体" w:hAnsi="宋体" w:cs="宋体"/>
                <w:szCs w:val="21"/>
              </w:rPr>
              <w:t>响应文件中需要澄清的页次</w:t>
            </w:r>
          </w:p>
        </w:tc>
        <w:tc>
          <w:tcPr>
            <w:tcW w:w="1515" w:type="dxa"/>
            <w:tcBorders>
              <w:top w:val="double" w:color="auto" w:sz="4" w:space="0"/>
            </w:tcBorders>
            <w:vAlign w:val="center"/>
          </w:tcPr>
          <w:p w14:paraId="77FE9FE6">
            <w:pPr>
              <w:widowControl/>
              <w:spacing w:line="240" w:lineRule="atLeast"/>
              <w:rPr>
                <w:rFonts w:ascii="宋体" w:cs="宋体"/>
                <w:szCs w:val="21"/>
              </w:rPr>
            </w:pPr>
            <w:r>
              <w:rPr>
                <w:rFonts w:hint="eastAsia" w:ascii="宋体" w:hAnsi="宋体" w:cs="宋体"/>
                <w:szCs w:val="21"/>
              </w:rPr>
              <w:t>对响应文件中含义不明确</w:t>
            </w:r>
          </w:p>
        </w:tc>
        <w:tc>
          <w:tcPr>
            <w:tcW w:w="1515" w:type="dxa"/>
            <w:tcBorders>
              <w:top w:val="double" w:color="auto" w:sz="4" w:space="0"/>
            </w:tcBorders>
            <w:vAlign w:val="center"/>
          </w:tcPr>
          <w:p w14:paraId="60E4F5A6">
            <w:pPr>
              <w:widowControl/>
              <w:spacing w:line="240" w:lineRule="atLeast"/>
              <w:rPr>
                <w:rFonts w:ascii="宋体" w:cs="宋体"/>
                <w:szCs w:val="21"/>
              </w:rPr>
            </w:pPr>
            <w:r>
              <w:rPr>
                <w:rFonts w:hint="eastAsia" w:ascii="宋体" w:hAnsi="宋体" w:cs="宋体"/>
                <w:szCs w:val="21"/>
              </w:rPr>
              <w:t>对同类问题表述不一致</w:t>
            </w:r>
          </w:p>
        </w:tc>
        <w:tc>
          <w:tcPr>
            <w:tcW w:w="1515" w:type="dxa"/>
            <w:tcBorders>
              <w:top w:val="double" w:color="auto" w:sz="4" w:space="0"/>
            </w:tcBorders>
            <w:vAlign w:val="center"/>
          </w:tcPr>
          <w:p w14:paraId="3B7F5941">
            <w:pPr>
              <w:widowControl/>
              <w:spacing w:line="240" w:lineRule="atLeast"/>
              <w:rPr>
                <w:rFonts w:ascii="宋体" w:cs="宋体"/>
                <w:szCs w:val="21"/>
              </w:rPr>
            </w:pPr>
            <w:r>
              <w:rPr>
                <w:rFonts w:hint="eastAsia" w:ascii="宋体" w:hAnsi="宋体" w:cs="宋体"/>
                <w:szCs w:val="21"/>
              </w:rPr>
              <w:t>明显文字和计算错误的内容</w:t>
            </w:r>
          </w:p>
        </w:tc>
      </w:tr>
      <w:tr w14:paraId="01CEC4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409723EE">
            <w:pPr>
              <w:widowControl/>
              <w:spacing w:line="320" w:lineRule="exact"/>
              <w:jc w:val="center"/>
              <w:rPr>
                <w:rFonts w:hint="eastAsia" w:ascii="宋体" w:hAnsi="宋体" w:cs="宋体"/>
                <w:szCs w:val="21"/>
              </w:rPr>
            </w:pPr>
            <w:r>
              <w:rPr>
                <w:rFonts w:ascii="宋体" w:hAnsi="宋体" w:cs="宋体"/>
                <w:szCs w:val="21"/>
              </w:rPr>
              <w:t>1</w:t>
            </w:r>
          </w:p>
        </w:tc>
        <w:tc>
          <w:tcPr>
            <w:tcW w:w="1932" w:type="dxa"/>
            <w:vAlign w:val="center"/>
          </w:tcPr>
          <w:p w14:paraId="0292D51B">
            <w:pPr>
              <w:widowControl/>
              <w:spacing w:line="495" w:lineRule="atLeast"/>
              <w:rPr>
                <w:rFonts w:ascii="宋体" w:cs="宋体"/>
                <w:szCs w:val="21"/>
              </w:rPr>
            </w:pPr>
          </w:p>
        </w:tc>
        <w:tc>
          <w:tcPr>
            <w:tcW w:w="1515" w:type="dxa"/>
            <w:vAlign w:val="center"/>
          </w:tcPr>
          <w:p w14:paraId="4E07B3B2">
            <w:pPr>
              <w:widowControl/>
              <w:spacing w:line="495" w:lineRule="atLeast"/>
              <w:rPr>
                <w:rFonts w:ascii="宋体" w:cs="宋体"/>
                <w:szCs w:val="21"/>
              </w:rPr>
            </w:pPr>
          </w:p>
        </w:tc>
        <w:tc>
          <w:tcPr>
            <w:tcW w:w="1515" w:type="dxa"/>
            <w:vAlign w:val="center"/>
          </w:tcPr>
          <w:p w14:paraId="413D3D5E">
            <w:pPr>
              <w:widowControl/>
              <w:spacing w:line="495" w:lineRule="atLeast"/>
              <w:rPr>
                <w:rFonts w:ascii="宋体" w:cs="宋体"/>
                <w:szCs w:val="21"/>
              </w:rPr>
            </w:pPr>
          </w:p>
        </w:tc>
        <w:tc>
          <w:tcPr>
            <w:tcW w:w="1515" w:type="dxa"/>
            <w:vAlign w:val="center"/>
          </w:tcPr>
          <w:p w14:paraId="2BF16F33">
            <w:pPr>
              <w:widowControl/>
              <w:spacing w:line="495" w:lineRule="atLeast"/>
              <w:rPr>
                <w:rFonts w:ascii="宋体" w:cs="宋体"/>
                <w:szCs w:val="21"/>
              </w:rPr>
            </w:pPr>
          </w:p>
        </w:tc>
        <w:tc>
          <w:tcPr>
            <w:tcW w:w="1515" w:type="dxa"/>
            <w:vAlign w:val="center"/>
          </w:tcPr>
          <w:p w14:paraId="22BDE6E9">
            <w:pPr>
              <w:widowControl/>
              <w:spacing w:line="495" w:lineRule="atLeast"/>
              <w:rPr>
                <w:rFonts w:ascii="宋体" w:cs="宋体"/>
                <w:szCs w:val="21"/>
              </w:rPr>
            </w:pPr>
          </w:p>
        </w:tc>
      </w:tr>
      <w:tr w14:paraId="6A8A8B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794890A3">
            <w:pPr>
              <w:widowControl/>
              <w:spacing w:line="320" w:lineRule="exact"/>
              <w:jc w:val="center"/>
              <w:rPr>
                <w:rFonts w:hint="eastAsia" w:ascii="宋体" w:hAnsi="宋体" w:cs="宋体"/>
                <w:szCs w:val="21"/>
              </w:rPr>
            </w:pPr>
            <w:r>
              <w:rPr>
                <w:rFonts w:ascii="宋体" w:hAnsi="宋体" w:cs="宋体"/>
                <w:szCs w:val="21"/>
              </w:rPr>
              <w:t>2</w:t>
            </w:r>
          </w:p>
        </w:tc>
        <w:tc>
          <w:tcPr>
            <w:tcW w:w="1932" w:type="dxa"/>
            <w:vAlign w:val="center"/>
          </w:tcPr>
          <w:p w14:paraId="4DFF2C1F">
            <w:pPr>
              <w:widowControl/>
              <w:spacing w:line="495" w:lineRule="atLeast"/>
              <w:rPr>
                <w:rFonts w:ascii="宋体" w:cs="宋体"/>
                <w:szCs w:val="21"/>
              </w:rPr>
            </w:pPr>
          </w:p>
        </w:tc>
        <w:tc>
          <w:tcPr>
            <w:tcW w:w="1515" w:type="dxa"/>
            <w:vAlign w:val="center"/>
          </w:tcPr>
          <w:p w14:paraId="00E29863">
            <w:pPr>
              <w:widowControl/>
              <w:spacing w:line="495" w:lineRule="atLeast"/>
              <w:rPr>
                <w:rFonts w:ascii="宋体" w:cs="宋体"/>
                <w:szCs w:val="21"/>
              </w:rPr>
            </w:pPr>
          </w:p>
        </w:tc>
        <w:tc>
          <w:tcPr>
            <w:tcW w:w="1515" w:type="dxa"/>
            <w:vAlign w:val="center"/>
          </w:tcPr>
          <w:p w14:paraId="5A215E2C">
            <w:pPr>
              <w:widowControl/>
              <w:spacing w:line="495" w:lineRule="atLeast"/>
              <w:rPr>
                <w:rFonts w:ascii="宋体" w:cs="宋体"/>
                <w:szCs w:val="21"/>
              </w:rPr>
            </w:pPr>
          </w:p>
        </w:tc>
        <w:tc>
          <w:tcPr>
            <w:tcW w:w="1515" w:type="dxa"/>
            <w:vAlign w:val="center"/>
          </w:tcPr>
          <w:p w14:paraId="4EA4209A">
            <w:pPr>
              <w:widowControl/>
              <w:spacing w:line="495" w:lineRule="atLeast"/>
              <w:rPr>
                <w:rFonts w:ascii="宋体" w:cs="宋体"/>
                <w:szCs w:val="21"/>
              </w:rPr>
            </w:pPr>
          </w:p>
        </w:tc>
        <w:tc>
          <w:tcPr>
            <w:tcW w:w="1515" w:type="dxa"/>
            <w:vAlign w:val="center"/>
          </w:tcPr>
          <w:p w14:paraId="6239C92A">
            <w:pPr>
              <w:widowControl/>
              <w:spacing w:line="495" w:lineRule="atLeast"/>
              <w:rPr>
                <w:rFonts w:ascii="宋体" w:cs="宋体"/>
                <w:szCs w:val="21"/>
              </w:rPr>
            </w:pPr>
          </w:p>
        </w:tc>
      </w:tr>
      <w:tr w14:paraId="2E80B6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0E5E6ECB">
            <w:pPr>
              <w:widowControl/>
              <w:spacing w:line="320" w:lineRule="exact"/>
              <w:jc w:val="center"/>
              <w:rPr>
                <w:rFonts w:hint="eastAsia" w:ascii="宋体" w:hAnsi="宋体" w:cs="宋体"/>
                <w:szCs w:val="21"/>
              </w:rPr>
            </w:pPr>
            <w:r>
              <w:rPr>
                <w:rFonts w:ascii="宋体" w:hAnsi="宋体" w:cs="宋体"/>
                <w:szCs w:val="21"/>
              </w:rPr>
              <w:t>3</w:t>
            </w:r>
          </w:p>
        </w:tc>
        <w:tc>
          <w:tcPr>
            <w:tcW w:w="1932" w:type="dxa"/>
            <w:vAlign w:val="center"/>
          </w:tcPr>
          <w:p w14:paraId="7E6A1FBA">
            <w:pPr>
              <w:widowControl/>
              <w:spacing w:line="495" w:lineRule="atLeast"/>
              <w:rPr>
                <w:rFonts w:ascii="宋体" w:cs="宋体"/>
                <w:szCs w:val="21"/>
              </w:rPr>
            </w:pPr>
          </w:p>
        </w:tc>
        <w:tc>
          <w:tcPr>
            <w:tcW w:w="1515" w:type="dxa"/>
            <w:vAlign w:val="center"/>
          </w:tcPr>
          <w:p w14:paraId="72F4913A">
            <w:pPr>
              <w:widowControl/>
              <w:spacing w:line="495" w:lineRule="atLeast"/>
              <w:rPr>
                <w:rFonts w:ascii="宋体" w:cs="宋体"/>
                <w:szCs w:val="21"/>
              </w:rPr>
            </w:pPr>
          </w:p>
        </w:tc>
        <w:tc>
          <w:tcPr>
            <w:tcW w:w="1515" w:type="dxa"/>
            <w:vAlign w:val="center"/>
          </w:tcPr>
          <w:p w14:paraId="223D000D">
            <w:pPr>
              <w:widowControl/>
              <w:spacing w:line="495" w:lineRule="atLeast"/>
              <w:rPr>
                <w:rFonts w:ascii="宋体" w:cs="宋体"/>
                <w:szCs w:val="21"/>
              </w:rPr>
            </w:pPr>
          </w:p>
        </w:tc>
        <w:tc>
          <w:tcPr>
            <w:tcW w:w="1515" w:type="dxa"/>
            <w:vAlign w:val="center"/>
          </w:tcPr>
          <w:p w14:paraId="51DA397E">
            <w:pPr>
              <w:widowControl/>
              <w:spacing w:line="495" w:lineRule="atLeast"/>
              <w:rPr>
                <w:rFonts w:ascii="宋体" w:cs="宋体"/>
                <w:szCs w:val="21"/>
              </w:rPr>
            </w:pPr>
          </w:p>
        </w:tc>
        <w:tc>
          <w:tcPr>
            <w:tcW w:w="1515" w:type="dxa"/>
            <w:vAlign w:val="center"/>
          </w:tcPr>
          <w:p w14:paraId="1F69CDA7">
            <w:pPr>
              <w:widowControl/>
              <w:spacing w:line="495" w:lineRule="atLeast"/>
              <w:rPr>
                <w:rFonts w:ascii="宋体" w:cs="宋体"/>
                <w:szCs w:val="21"/>
              </w:rPr>
            </w:pPr>
          </w:p>
        </w:tc>
      </w:tr>
      <w:tr w14:paraId="05EC7F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tcBorders>
              <w:bottom w:val="double" w:color="auto" w:sz="4" w:space="0"/>
            </w:tcBorders>
            <w:vAlign w:val="center"/>
          </w:tcPr>
          <w:p w14:paraId="0DA62BD6">
            <w:pPr>
              <w:widowControl/>
              <w:spacing w:line="320" w:lineRule="exact"/>
              <w:jc w:val="center"/>
              <w:rPr>
                <w:rFonts w:hint="eastAsia" w:ascii="宋体" w:hAnsi="宋体" w:cs="宋体"/>
                <w:szCs w:val="21"/>
              </w:rPr>
            </w:pPr>
            <w:r>
              <w:rPr>
                <w:rFonts w:ascii="宋体" w:hAnsi="宋体" w:cs="宋体"/>
                <w:szCs w:val="21"/>
              </w:rPr>
              <w:t>4</w:t>
            </w:r>
          </w:p>
        </w:tc>
        <w:tc>
          <w:tcPr>
            <w:tcW w:w="1932" w:type="dxa"/>
            <w:tcBorders>
              <w:bottom w:val="double" w:color="auto" w:sz="4" w:space="0"/>
            </w:tcBorders>
            <w:vAlign w:val="center"/>
          </w:tcPr>
          <w:p w14:paraId="50ED8EC4">
            <w:pPr>
              <w:widowControl/>
              <w:spacing w:line="495" w:lineRule="atLeast"/>
              <w:rPr>
                <w:rFonts w:ascii="宋体" w:cs="宋体"/>
                <w:szCs w:val="21"/>
              </w:rPr>
            </w:pPr>
          </w:p>
        </w:tc>
        <w:tc>
          <w:tcPr>
            <w:tcW w:w="1515" w:type="dxa"/>
            <w:tcBorders>
              <w:bottom w:val="double" w:color="auto" w:sz="4" w:space="0"/>
            </w:tcBorders>
            <w:vAlign w:val="center"/>
          </w:tcPr>
          <w:p w14:paraId="46790916">
            <w:pPr>
              <w:widowControl/>
              <w:spacing w:line="495" w:lineRule="atLeast"/>
              <w:rPr>
                <w:rFonts w:ascii="宋体" w:cs="宋体"/>
                <w:szCs w:val="21"/>
              </w:rPr>
            </w:pPr>
          </w:p>
        </w:tc>
        <w:tc>
          <w:tcPr>
            <w:tcW w:w="1515" w:type="dxa"/>
            <w:tcBorders>
              <w:bottom w:val="double" w:color="auto" w:sz="4" w:space="0"/>
            </w:tcBorders>
            <w:vAlign w:val="center"/>
          </w:tcPr>
          <w:p w14:paraId="15CAD4A1">
            <w:pPr>
              <w:widowControl/>
              <w:spacing w:line="495" w:lineRule="atLeast"/>
              <w:rPr>
                <w:rFonts w:ascii="宋体" w:cs="宋体"/>
                <w:szCs w:val="21"/>
              </w:rPr>
            </w:pPr>
          </w:p>
        </w:tc>
        <w:tc>
          <w:tcPr>
            <w:tcW w:w="1515" w:type="dxa"/>
            <w:tcBorders>
              <w:bottom w:val="double" w:color="auto" w:sz="4" w:space="0"/>
            </w:tcBorders>
            <w:vAlign w:val="center"/>
          </w:tcPr>
          <w:p w14:paraId="2A253A35">
            <w:pPr>
              <w:widowControl/>
              <w:spacing w:line="495" w:lineRule="atLeast"/>
              <w:rPr>
                <w:rFonts w:ascii="宋体" w:cs="宋体"/>
                <w:szCs w:val="21"/>
              </w:rPr>
            </w:pPr>
          </w:p>
        </w:tc>
        <w:tc>
          <w:tcPr>
            <w:tcW w:w="1515" w:type="dxa"/>
            <w:tcBorders>
              <w:bottom w:val="double" w:color="auto" w:sz="4" w:space="0"/>
            </w:tcBorders>
            <w:vAlign w:val="center"/>
          </w:tcPr>
          <w:p w14:paraId="0956BFD4">
            <w:pPr>
              <w:widowControl/>
              <w:spacing w:line="495" w:lineRule="atLeast"/>
              <w:rPr>
                <w:rFonts w:ascii="宋体" w:cs="宋体"/>
                <w:szCs w:val="21"/>
              </w:rPr>
            </w:pPr>
          </w:p>
        </w:tc>
      </w:tr>
    </w:tbl>
    <w:p w14:paraId="2C418CE4">
      <w:pPr>
        <w:adjustRightInd w:val="0"/>
        <w:snapToGrid w:val="0"/>
        <w:spacing w:before="120" w:beforeLines="50" w:after="120" w:afterLines="50" w:line="440" w:lineRule="exact"/>
        <w:ind w:left="525" w:hanging="525" w:hangingChars="250"/>
        <w:rPr>
          <w:rFonts w:ascii="宋体" w:cs="宋体"/>
          <w:szCs w:val="21"/>
        </w:rPr>
      </w:pPr>
      <w:r>
        <w:rPr>
          <w:rFonts w:ascii="宋体" w:hAnsi="宋体" w:cs="宋体"/>
          <w:szCs w:val="21"/>
        </w:rPr>
        <w:t>2.3.2</w:t>
      </w:r>
      <w:r>
        <w:rPr>
          <w:rFonts w:hint="eastAsia" w:ascii="宋体" w:hAnsi="宋体" w:cs="宋体"/>
          <w:szCs w:val="21"/>
        </w:rPr>
        <w:t>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2262F39F">
      <w:pPr>
        <w:numPr>
          <w:ilvl w:val="0"/>
          <w:numId w:val="4"/>
        </w:numPr>
        <w:adjustRightInd w:val="0"/>
        <w:snapToGrid w:val="0"/>
        <w:spacing w:before="240" w:beforeLines="100" w:line="400" w:lineRule="exact"/>
        <w:ind w:right="-109" w:rightChars="-52"/>
        <w:rPr>
          <w:rFonts w:ascii="宋体" w:cs="宋体"/>
          <w:b/>
          <w:szCs w:val="21"/>
        </w:rPr>
      </w:pPr>
      <w:r>
        <w:rPr>
          <w:rFonts w:hint="eastAsia" w:ascii="宋体" w:hAnsi="宋体" w:cs="宋体"/>
          <w:b/>
          <w:szCs w:val="21"/>
        </w:rPr>
        <w:t>综合评审</w:t>
      </w:r>
    </w:p>
    <w:p w14:paraId="0E3CCC8B">
      <w:pPr>
        <w:adjustRightInd w:val="0"/>
        <w:snapToGrid w:val="0"/>
        <w:spacing w:before="120" w:beforeLines="50" w:after="120" w:afterLines="50" w:line="440" w:lineRule="exact"/>
        <w:ind w:left="420" w:leftChars="200"/>
        <w:rPr>
          <w:rFonts w:ascii="宋体" w:cs="宋体"/>
          <w:szCs w:val="21"/>
        </w:rPr>
      </w:pPr>
      <w:r>
        <w:rPr>
          <w:rFonts w:hint="eastAsia" w:ascii="宋体" w:hAnsi="宋体" w:cs="宋体"/>
          <w:szCs w:val="21"/>
        </w:rPr>
        <w:t>磋商小组应按照磋商文件中规定的评审方法和标准，对资格审查、初步审查及符合性审查合格的响应文件进行商务和技术评估，综合比较进行评分。</w:t>
      </w:r>
    </w:p>
    <w:p w14:paraId="3479994E">
      <w:pPr>
        <w:numPr>
          <w:ilvl w:val="0"/>
          <w:numId w:val="8"/>
        </w:numPr>
        <w:adjustRightInd w:val="0"/>
        <w:snapToGrid w:val="0"/>
        <w:spacing w:before="120" w:beforeLines="50" w:after="120" w:afterLines="50" w:line="400" w:lineRule="exact"/>
        <w:ind w:right="-109" w:rightChars="-52"/>
        <w:rPr>
          <w:rFonts w:ascii="宋体" w:cs="宋体"/>
          <w:b/>
          <w:szCs w:val="21"/>
        </w:rPr>
      </w:pPr>
      <w:r>
        <w:rPr>
          <w:rFonts w:hint="eastAsia" w:ascii="宋体" w:hAnsi="宋体" w:cs="宋体"/>
          <w:b/>
          <w:szCs w:val="21"/>
        </w:rPr>
        <w:t>商务、技术、价格评分标准</w:t>
      </w:r>
    </w:p>
    <w:tbl>
      <w:tblPr>
        <w:tblStyle w:val="90"/>
        <w:tblW w:w="4996"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621"/>
        <w:gridCol w:w="697"/>
        <w:gridCol w:w="5821"/>
      </w:tblGrid>
      <w:tr w14:paraId="1837FE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61" w:type="pct"/>
            <w:vAlign w:val="center"/>
          </w:tcPr>
          <w:p w14:paraId="428E035A">
            <w:pPr>
              <w:jc w:val="center"/>
              <w:rPr>
                <w:rFonts w:hint="eastAsia" w:ascii="宋体" w:hAnsi="宋体" w:cs="宋体"/>
                <w:kern w:val="0"/>
                <w:szCs w:val="21"/>
                <w:lang w:eastAsia="en-US"/>
              </w:rPr>
            </w:pPr>
            <w:r>
              <w:rPr>
                <w:rFonts w:hint="eastAsia" w:ascii="宋体" w:hAnsi="宋体" w:cs="宋体"/>
                <w:kern w:val="0"/>
                <w:szCs w:val="21"/>
                <w:lang w:eastAsia="en-US"/>
              </w:rPr>
              <w:t>评审</w:t>
            </w:r>
          </w:p>
          <w:p w14:paraId="49DB31F9">
            <w:pPr>
              <w:jc w:val="center"/>
              <w:rPr>
                <w:rFonts w:hint="eastAsia" w:ascii="宋体" w:hAnsi="宋体" w:cs="宋体"/>
                <w:kern w:val="0"/>
                <w:szCs w:val="21"/>
                <w:lang w:eastAsia="en-US"/>
              </w:rPr>
            </w:pPr>
            <w:r>
              <w:rPr>
                <w:rFonts w:hint="eastAsia" w:ascii="宋体" w:hAnsi="宋体" w:cs="宋体"/>
                <w:kern w:val="0"/>
                <w:szCs w:val="21"/>
                <w:lang w:eastAsia="en-US"/>
              </w:rPr>
              <w:t>因素</w:t>
            </w:r>
          </w:p>
        </w:tc>
        <w:tc>
          <w:tcPr>
            <w:tcW w:w="884" w:type="pct"/>
            <w:vAlign w:val="center"/>
          </w:tcPr>
          <w:p w14:paraId="48A72CFC">
            <w:pPr>
              <w:jc w:val="center"/>
              <w:rPr>
                <w:rFonts w:hint="eastAsia" w:ascii="宋体" w:hAnsi="宋体" w:cs="宋体"/>
                <w:kern w:val="0"/>
                <w:szCs w:val="21"/>
                <w:lang w:eastAsia="en-US"/>
              </w:rPr>
            </w:pPr>
            <w:r>
              <w:rPr>
                <w:rFonts w:hint="eastAsia" w:ascii="宋体" w:hAnsi="宋体" w:cs="宋体"/>
                <w:kern w:val="0"/>
                <w:szCs w:val="21"/>
                <w:lang w:eastAsia="en-US"/>
              </w:rPr>
              <w:t>评审内容</w:t>
            </w:r>
          </w:p>
        </w:tc>
        <w:tc>
          <w:tcPr>
            <w:tcW w:w="380" w:type="pct"/>
            <w:vAlign w:val="center"/>
          </w:tcPr>
          <w:p w14:paraId="10765C79">
            <w:pPr>
              <w:jc w:val="center"/>
              <w:rPr>
                <w:rFonts w:hint="eastAsia" w:ascii="宋体" w:hAnsi="宋体" w:cs="宋体"/>
                <w:kern w:val="0"/>
                <w:szCs w:val="21"/>
                <w:lang w:eastAsia="en-US"/>
              </w:rPr>
            </w:pPr>
            <w:r>
              <w:rPr>
                <w:rFonts w:hint="eastAsia" w:ascii="宋体" w:hAnsi="宋体" w:cs="宋体"/>
                <w:kern w:val="0"/>
                <w:szCs w:val="21"/>
                <w:lang w:eastAsia="en-US"/>
              </w:rPr>
              <w:t>分值</w:t>
            </w:r>
          </w:p>
        </w:tc>
        <w:tc>
          <w:tcPr>
            <w:tcW w:w="3174" w:type="pct"/>
            <w:vAlign w:val="center"/>
          </w:tcPr>
          <w:p w14:paraId="142E968C">
            <w:pPr>
              <w:jc w:val="center"/>
              <w:rPr>
                <w:rFonts w:hint="eastAsia" w:ascii="宋体" w:hAnsi="宋体" w:cs="宋体"/>
                <w:kern w:val="0"/>
                <w:szCs w:val="21"/>
                <w:lang w:eastAsia="en-US"/>
              </w:rPr>
            </w:pPr>
            <w:r>
              <w:rPr>
                <w:rFonts w:hint="eastAsia" w:ascii="宋体" w:hAnsi="宋体" w:cs="宋体"/>
                <w:kern w:val="0"/>
                <w:szCs w:val="21"/>
                <w:lang w:eastAsia="en-US"/>
              </w:rPr>
              <w:t>评分标准</w:t>
            </w:r>
          </w:p>
        </w:tc>
      </w:tr>
      <w:tr w14:paraId="44039E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jc w:val="center"/>
        </w:trPr>
        <w:tc>
          <w:tcPr>
            <w:tcW w:w="561" w:type="pct"/>
            <w:vMerge w:val="restart"/>
            <w:vAlign w:val="center"/>
          </w:tcPr>
          <w:p w14:paraId="14497D12">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商务</w:t>
            </w:r>
          </w:p>
          <w:p w14:paraId="3CD26892">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部分</w:t>
            </w:r>
          </w:p>
          <w:p w14:paraId="6DA1EA0E">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w:t>
            </w:r>
            <w:r>
              <w:rPr>
                <w:rFonts w:hint="eastAsia" w:ascii="宋体" w:hAnsi="宋体" w:cs="宋体"/>
                <w:kern w:val="0"/>
                <w:sz w:val="21"/>
                <w:szCs w:val="21"/>
                <w:highlight w:val="none"/>
                <w:lang w:val="en-US" w:eastAsia="zh-CN"/>
              </w:rPr>
              <w:t>20</w:t>
            </w:r>
            <w:r>
              <w:rPr>
                <w:rFonts w:hint="eastAsia" w:ascii="宋体" w:hAnsi="宋体" w:eastAsia="宋体" w:cs="宋体"/>
                <w:kern w:val="0"/>
                <w:sz w:val="21"/>
                <w:szCs w:val="21"/>
                <w:highlight w:val="none"/>
                <w:lang w:eastAsia="en-US"/>
              </w:rPr>
              <w:t>分）</w:t>
            </w:r>
          </w:p>
        </w:tc>
        <w:tc>
          <w:tcPr>
            <w:tcW w:w="884" w:type="pct"/>
            <w:vMerge w:val="restart"/>
            <w:vAlign w:val="center"/>
          </w:tcPr>
          <w:p w14:paraId="5B1D0E7C">
            <w:pPr>
              <w:pStyle w:val="1015"/>
              <w:spacing w:line="360" w:lineRule="auto"/>
              <w:jc w:val="center"/>
              <w:rPr>
                <w:rFonts w:hint="default"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eastAsia="en-US"/>
              </w:rPr>
              <w:t>项目团队人员配备</w:t>
            </w:r>
          </w:p>
        </w:tc>
        <w:tc>
          <w:tcPr>
            <w:tcW w:w="380" w:type="pct"/>
            <w:vMerge w:val="restart"/>
            <w:vAlign w:val="center"/>
          </w:tcPr>
          <w:p w14:paraId="56470E81">
            <w:pPr>
              <w:pStyle w:val="1015"/>
              <w:spacing w:line="360" w:lineRule="auto"/>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8</w:t>
            </w:r>
          </w:p>
        </w:tc>
        <w:tc>
          <w:tcPr>
            <w:tcW w:w="3174" w:type="pct"/>
            <w:vAlign w:val="center"/>
          </w:tcPr>
          <w:p w14:paraId="7245CEDA">
            <w:pPr>
              <w:widowControl/>
              <w:spacing w:line="440" w:lineRule="exact"/>
              <w:jc w:val="left"/>
              <w:textAlignment w:val="center"/>
              <w:rPr>
                <w:rFonts w:hint="eastAsia" w:ascii="华文宋体" w:hAnsi="华文宋体" w:eastAsia="宋体" w:cs="华文宋体"/>
                <w:b w:val="0"/>
                <w:bCs w:val="0"/>
                <w:highlight w:val="none"/>
                <w:lang w:val="en-US" w:eastAsia="zh-CN"/>
              </w:rPr>
            </w:pPr>
            <w:r>
              <w:rPr>
                <w:rFonts w:hint="eastAsia" w:ascii="华文宋体" w:hAnsi="华文宋体" w:eastAsia="宋体" w:cs="华文宋体"/>
                <w:b w:val="0"/>
                <w:bCs w:val="0"/>
                <w:highlight w:val="none"/>
                <w:lang w:val="en-US" w:eastAsia="zh-CN"/>
              </w:rPr>
              <w:t>除项目负责人之外，拟派的</w:t>
            </w:r>
            <w:r>
              <w:rPr>
                <w:rFonts w:hint="eastAsia" w:ascii="宋体" w:hAnsi="宋体" w:eastAsia="宋体" w:cs="宋体"/>
                <w:color w:val="auto"/>
                <w:kern w:val="0"/>
                <w:szCs w:val="21"/>
                <w:highlight w:val="none"/>
              </w:rPr>
              <w:t>施工项目部关键岗位人员</w:t>
            </w:r>
            <w:r>
              <w:rPr>
                <w:rFonts w:hint="eastAsia" w:ascii="华文宋体" w:hAnsi="华文宋体" w:eastAsia="宋体" w:cs="华文宋体"/>
                <w:b w:val="0"/>
                <w:bCs w:val="0"/>
                <w:highlight w:val="none"/>
                <w:lang w:val="en-US" w:eastAsia="zh-CN"/>
              </w:rPr>
              <w:t>具有</w:t>
            </w:r>
            <w:r>
              <w:rPr>
                <w:rFonts w:hint="eastAsia" w:ascii="华文宋体" w:hAnsi="华文宋体" w:cs="华文宋体"/>
                <w:b w:val="0"/>
                <w:bCs w:val="0"/>
                <w:highlight w:val="none"/>
                <w:lang w:val="en-US" w:eastAsia="zh-CN"/>
              </w:rPr>
              <w:t>建筑工程</w:t>
            </w:r>
            <w:r>
              <w:rPr>
                <w:rFonts w:hint="eastAsia" w:ascii="华文宋体" w:hAnsi="华文宋体" w:eastAsia="宋体" w:cs="华文宋体"/>
                <w:b w:val="0"/>
                <w:bCs w:val="0"/>
                <w:highlight w:val="none"/>
                <w:lang w:val="en-US" w:eastAsia="zh-CN"/>
              </w:rPr>
              <w:t>相关专业中级</w:t>
            </w:r>
            <w:r>
              <w:rPr>
                <w:rFonts w:hint="eastAsia" w:ascii="华文宋体" w:hAnsi="华文宋体" w:cs="华文宋体"/>
                <w:b w:val="0"/>
                <w:bCs w:val="0"/>
                <w:highlight w:val="none"/>
                <w:lang w:val="en-US" w:eastAsia="zh-CN"/>
              </w:rPr>
              <w:t>及以上</w:t>
            </w:r>
            <w:r>
              <w:rPr>
                <w:rFonts w:hint="eastAsia" w:ascii="华文宋体" w:hAnsi="华文宋体" w:eastAsia="宋体" w:cs="华文宋体"/>
                <w:b w:val="0"/>
                <w:bCs w:val="0"/>
                <w:highlight w:val="none"/>
                <w:lang w:val="en-US" w:eastAsia="zh-CN"/>
              </w:rPr>
              <w:t>职称</w:t>
            </w:r>
            <w:r>
              <w:rPr>
                <w:rFonts w:hint="eastAsia" w:ascii="华文宋体" w:hAnsi="华文宋体" w:cs="华文宋体"/>
                <w:b w:val="0"/>
                <w:bCs w:val="0"/>
                <w:highlight w:val="none"/>
                <w:lang w:val="en-US" w:eastAsia="zh-CN"/>
              </w:rPr>
              <w:t>证书的</w:t>
            </w:r>
            <w:r>
              <w:rPr>
                <w:rFonts w:hint="eastAsia" w:ascii="华文宋体" w:hAnsi="华文宋体" w:eastAsia="宋体" w:cs="华文宋体"/>
                <w:b w:val="0"/>
                <w:bCs w:val="0"/>
                <w:highlight w:val="none"/>
                <w:lang w:val="en-US" w:eastAsia="zh-CN"/>
              </w:rPr>
              <w:t>每个计</w:t>
            </w:r>
            <w:r>
              <w:rPr>
                <w:rFonts w:hint="eastAsia" w:ascii="华文宋体" w:hAnsi="华文宋体" w:cs="华文宋体"/>
                <w:b w:val="0"/>
                <w:bCs w:val="0"/>
                <w:highlight w:val="none"/>
                <w:lang w:val="en-US" w:eastAsia="zh-CN"/>
              </w:rPr>
              <w:t>2</w:t>
            </w:r>
            <w:r>
              <w:rPr>
                <w:rFonts w:hint="eastAsia" w:ascii="华文宋体" w:hAnsi="华文宋体" w:eastAsia="宋体" w:cs="华文宋体"/>
                <w:b w:val="0"/>
                <w:bCs w:val="0"/>
                <w:highlight w:val="none"/>
                <w:lang w:val="en-US" w:eastAsia="zh-CN"/>
              </w:rPr>
              <w:t>分，</w:t>
            </w:r>
            <w:r>
              <w:rPr>
                <w:rFonts w:hint="eastAsia" w:ascii="华文宋体" w:hAnsi="华文宋体" w:cs="华文宋体"/>
                <w:b w:val="0"/>
                <w:bCs w:val="0"/>
                <w:highlight w:val="none"/>
                <w:lang w:val="en-US" w:eastAsia="zh-CN"/>
              </w:rPr>
              <w:t>最多计8</w:t>
            </w:r>
            <w:r>
              <w:rPr>
                <w:rFonts w:hint="eastAsia" w:ascii="华文宋体" w:hAnsi="华文宋体" w:eastAsia="宋体" w:cs="华文宋体"/>
                <w:b w:val="0"/>
                <w:bCs w:val="0"/>
                <w:highlight w:val="none"/>
                <w:lang w:val="en-US" w:eastAsia="zh-CN"/>
              </w:rPr>
              <w:t>分。</w:t>
            </w:r>
            <w:r>
              <w:rPr>
                <w:rFonts w:hint="eastAsia" w:ascii="华文宋体" w:hAnsi="华文宋体" w:cs="华文宋体"/>
                <w:b w:val="0"/>
                <w:bCs w:val="0"/>
                <w:highlight w:val="none"/>
                <w:lang w:val="en-US" w:eastAsia="zh-CN"/>
              </w:rPr>
              <w:t>1人有多本证书的只计1个。</w:t>
            </w:r>
          </w:p>
          <w:p w14:paraId="27887AD0">
            <w:pPr>
              <w:widowControl/>
              <w:spacing w:line="440" w:lineRule="exact"/>
              <w:jc w:val="left"/>
              <w:textAlignment w:val="center"/>
              <w:rPr>
                <w:rStyle w:val="1016"/>
                <w:rFonts w:hint="eastAsia" w:ascii="宋体" w:hAnsi="宋体" w:cs="宋体"/>
                <w:color w:val="auto"/>
                <w:sz w:val="21"/>
                <w:szCs w:val="21"/>
                <w:highlight w:val="none"/>
                <w:lang w:val="en-US" w:eastAsia="zh-CN"/>
              </w:rPr>
            </w:pPr>
            <w:r>
              <w:rPr>
                <w:rFonts w:hint="eastAsia" w:ascii="华文宋体" w:hAnsi="华文宋体" w:eastAsia="宋体" w:cs="华文宋体"/>
                <w:b w:val="0"/>
                <w:bCs w:val="0"/>
                <w:highlight w:val="none"/>
                <w:lang w:val="en-US" w:eastAsia="zh-CN"/>
              </w:rPr>
              <w:t>注：</w:t>
            </w:r>
            <w:r>
              <w:rPr>
                <w:rFonts w:hint="eastAsia" w:ascii="华文宋体" w:hAnsi="华文宋体" w:eastAsia="宋体" w:cs="华文宋体"/>
                <w:highlight w:val="none"/>
                <w:lang w:val="en-US" w:eastAsia="zh-CN"/>
              </w:rPr>
              <w:t>须提供人员</w:t>
            </w:r>
            <w:r>
              <w:rPr>
                <w:rFonts w:hint="eastAsia" w:ascii="华文宋体" w:hAnsi="华文宋体" w:cs="华文宋体"/>
                <w:highlight w:val="none"/>
                <w:lang w:val="en-US" w:eastAsia="zh-CN"/>
              </w:rPr>
              <w:t>职称</w:t>
            </w:r>
            <w:r>
              <w:rPr>
                <w:rFonts w:hint="eastAsia" w:ascii="华文宋体" w:hAnsi="华文宋体" w:eastAsia="宋体" w:cs="华文宋体"/>
                <w:highlight w:val="none"/>
                <w:lang w:val="en-US" w:eastAsia="zh-CN"/>
              </w:rPr>
              <w:t>证书复印件和供应商为人员缴纳的响应文件递交截止时间前3个月任意一个月的社保缴纳证明。</w:t>
            </w:r>
          </w:p>
        </w:tc>
      </w:tr>
      <w:tr w14:paraId="02A832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561" w:type="pct"/>
            <w:vMerge w:val="continue"/>
            <w:vAlign w:val="center"/>
          </w:tcPr>
          <w:p w14:paraId="4A8C1846">
            <w:pPr>
              <w:spacing w:line="360" w:lineRule="auto"/>
              <w:jc w:val="center"/>
              <w:rPr>
                <w:rFonts w:hint="eastAsia" w:ascii="宋体" w:hAnsi="宋体" w:eastAsia="宋体" w:cs="宋体"/>
                <w:kern w:val="0"/>
                <w:sz w:val="21"/>
                <w:szCs w:val="21"/>
                <w:highlight w:val="none"/>
              </w:rPr>
            </w:pPr>
          </w:p>
        </w:tc>
        <w:tc>
          <w:tcPr>
            <w:tcW w:w="884" w:type="pct"/>
            <w:vAlign w:val="center"/>
          </w:tcPr>
          <w:p w14:paraId="5B6105F1">
            <w:pPr>
              <w:pStyle w:val="1015"/>
              <w:spacing w:line="360" w:lineRule="auto"/>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bidi="ar"/>
              </w:rPr>
              <w:t>项目经理</w:t>
            </w:r>
            <w:r>
              <w:rPr>
                <w:rFonts w:hint="eastAsia" w:ascii="宋体" w:hAnsi="宋体" w:eastAsia="宋体" w:cs="宋体"/>
                <w:color w:val="auto"/>
                <w:kern w:val="0"/>
                <w:sz w:val="21"/>
                <w:szCs w:val="21"/>
                <w:highlight w:val="none"/>
                <w:lang w:eastAsia="zh-CN" w:bidi="ar"/>
              </w:rPr>
              <w:t>类似业绩</w:t>
            </w:r>
          </w:p>
        </w:tc>
        <w:tc>
          <w:tcPr>
            <w:tcW w:w="380" w:type="pct"/>
            <w:vAlign w:val="center"/>
          </w:tcPr>
          <w:p w14:paraId="191BBCF5">
            <w:pPr>
              <w:pStyle w:val="1015"/>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val="en-US" w:eastAsia="zh-CN"/>
              </w:rPr>
              <w:t>3</w:t>
            </w:r>
          </w:p>
        </w:tc>
        <w:tc>
          <w:tcPr>
            <w:tcW w:w="3174" w:type="pct"/>
            <w:vAlign w:val="center"/>
          </w:tcPr>
          <w:p w14:paraId="6BD249FF">
            <w:pPr>
              <w:widowControl/>
              <w:spacing w:line="440" w:lineRule="exact"/>
              <w:jc w:val="left"/>
              <w:textAlignment w:val="center"/>
              <w:rPr>
                <w:rFonts w:hint="default" w:ascii="华文宋体" w:hAnsi="华文宋体" w:eastAsia="宋体" w:cs="华文宋体"/>
                <w:highlight w:val="none"/>
                <w:lang w:val="en-US"/>
              </w:rPr>
            </w:pPr>
            <w:r>
              <w:rPr>
                <w:rFonts w:hint="eastAsia" w:ascii="华文宋体" w:hAnsi="华文宋体" w:eastAsia="宋体" w:cs="华文宋体"/>
                <w:highlight w:val="none"/>
              </w:rPr>
              <w:t>拟任项目经理提供近三年（即提交响应文件截止时间前36个月）</w:t>
            </w:r>
            <w:r>
              <w:rPr>
                <w:rFonts w:hint="eastAsia" w:ascii="华文宋体" w:hAnsi="华文宋体" w:cs="华文宋体"/>
                <w:highlight w:val="none"/>
                <w:lang w:val="en-US" w:eastAsia="zh-CN"/>
              </w:rPr>
              <w:t>类似</w:t>
            </w:r>
            <w:r>
              <w:rPr>
                <w:rFonts w:hint="eastAsia" w:ascii="华文宋体" w:hAnsi="华文宋体" w:eastAsia="宋体" w:cs="华文宋体"/>
                <w:highlight w:val="none"/>
              </w:rPr>
              <w:t>施工业绩，</w:t>
            </w:r>
            <w:r>
              <w:rPr>
                <w:rFonts w:hint="eastAsia" w:ascii="华文宋体" w:hAnsi="华文宋体" w:cs="华文宋体"/>
                <w:highlight w:val="none"/>
                <w:lang w:val="en-US" w:eastAsia="zh-CN"/>
              </w:rPr>
              <w:t>每</w:t>
            </w:r>
            <w:r>
              <w:rPr>
                <w:rFonts w:hint="eastAsia" w:ascii="华文宋体" w:hAnsi="华文宋体" w:eastAsia="宋体" w:cs="华文宋体"/>
                <w:highlight w:val="none"/>
              </w:rPr>
              <w:t>提供一个计</w:t>
            </w:r>
            <w:r>
              <w:rPr>
                <w:rFonts w:hint="eastAsia" w:ascii="华文宋体" w:hAnsi="华文宋体" w:cs="华文宋体"/>
                <w:highlight w:val="none"/>
                <w:lang w:val="en-US" w:eastAsia="zh-CN"/>
              </w:rPr>
              <w:t>3</w:t>
            </w:r>
            <w:r>
              <w:rPr>
                <w:rFonts w:hint="eastAsia" w:ascii="华文宋体" w:hAnsi="华文宋体" w:eastAsia="宋体" w:cs="华文宋体"/>
                <w:highlight w:val="none"/>
              </w:rPr>
              <w:t>分</w:t>
            </w:r>
            <w:r>
              <w:rPr>
                <w:rFonts w:hint="eastAsia" w:ascii="华文宋体" w:hAnsi="华文宋体" w:cs="华文宋体"/>
                <w:highlight w:val="none"/>
                <w:lang w:eastAsia="zh-CN"/>
              </w:rPr>
              <w:t>，</w:t>
            </w:r>
            <w:r>
              <w:rPr>
                <w:rFonts w:hint="eastAsia" w:ascii="华文宋体" w:hAnsi="华文宋体" w:cs="华文宋体"/>
                <w:highlight w:val="none"/>
                <w:lang w:val="en-US" w:eastAsia="zh-CN"/>
              </w:rPr>
              <w:t>最多计3分。</w:t>
            </w:r>
          </w:p>
          <w:p w14:paraId="3294FCE1">
            <w:pPr>
              <w:widowControl/>
              <w:spacing w:line="440" w:lineRule="exact"/>
              <w:jc w:val="left"/>
              <w:textAlignment w:val="center"/>
              <w:rPr>
                <w:rFonts w:hint="eastAsia" w:ascii="宋体" w:hAnsi="宋体" w:eastAsia="宋体" w:cs="宋体"/>
                <w:kern w:val="0"/>
                <w:sz w:val="21"/>
                <w:szCs w:val="21"/>
                <w:highlight w:val="none"/>
              </w:rPr>
            </w:pPr>
            <w:r>
              <w:rPr>
                <w:rFonts w:hint="eastAsia" w:ascii="华文宋体" w:hAnsi="华文宋体" w:eastAsia="宋体" w:cs="华文宋体"/>
                <w:b w:val="0"/>
                <w:bCs w:val="0"/>
                <w:highlight w:val="none"/>
              </w:rPr>
              <w:t>注：</w:t>
            </w:r>
            <w:r>
              <w:rPr>
                <w:rFonts w:hint="eastAsia" w:ascii="华文宋体" w:hAnsi="华文宋体" w:eastAsia="宋体" w:cs="华文宋体"/>
                <w:highlight w:val="none"/>
              </w:rPr>
              <w:t>响应文件中须供类似业绩的合同协议书、中标</w:t>
            </w:r>
            <w:r>
              <w:rPr>
                <w:rFonts w:hint="eastAsia" w:ascii="华文宋体" w:hAnsi="华文宋体" w:cs="华文宋体"/>
                <w:highlight w:val="none"/>
                <w:lang w:eastAsia="zh-CN"/>
              </w:rPr>
              <w:t>（</w:t>
            </w:r>
            <w:r>
              <w:rPr>
                <w:rFonts w:hint="eastAsia" w:ascii="华文宋体" w:hAnsi="华文宋体" w:cs="华文宋体"/>
                <w:highlight w:val="none"/>
                <w:lang w:val="en-US" w:eastAsia="zh-CN"/>
              </w:rPr>
              <w:t>成交</w:t>
            </w:r>
            <w:r>
              <w:rPr>
                <w:rFonts w:hint="eastAsia" w:ascii="华文宋体" w:hAnsi="华文宋体" w:cs="华文宋体"/>
                <w:highlight w:val="none"/>
                <w:lang w:eastAsia="zh-CN"/>
              </w:rPr>
              <w:t>）</w:t>
            </w:r>
            <w:r>
              <w:rPr>
                <w:rFonts w:hint="eastAsia" w:ascii="华文宋体" w:hAnsi="华文宋体" w:eastAsia="宋体" w:cs="华文宋体"/>
                <w:highlight w:val="none"/>
              </w:rPr>
              <w:t>通知书</w:t>
            </w:r>
            <w:r>
              <w:rPr>
                <w:rFonts w:hint="eastAsia" w:ascii="华文宋体" w:hAnsi="华文宋体" w:eastAsia="宋体" w:cs="华文宋体"/>
                <w:color w:val="auto"/>
                <w:highlight w:val="none"/>
              </w:rPr>
              <w:t>（</w:t>
            </w:r>
            <w:r>
              <w:rPr>
                <w:rFonts w:hint="eastAsia" w:ascii="华文宋体" w:hAnsi="华文宋体" w:cs="华文宋体"/>
                <w:color w:val="auto"/>
                <w:highlight w:val="none"/>
                <w:lang w:val="en-US" w:eastAsia="zh-CN"/>
              </w:rPr>
              <w:t>如有</w:t>
            </w:r>
            <w:r>
              <w:rPr>
                <w:rFonts w:hint="eastAsia" w:ascii="华文宋体" w:hAnsi="华文宋体" w:eastAsia="宋体" w:cs="华文宋体"/>
                <w:color w:val="auto"/>
                <w:highlight w:val="none"/>
              </w:rPr>
              <w:t>）</w:t>
            </w:r>
            <w:r>
              <w:rPr>
                <w:rFonts w:hint="eastAsia" w:ascii="华文宋体" w:hAnsi="华文宋体" w:eastAsia="宋体" w:cs="华文宋体"/>
                <w:highlight w:val="none"/>
              </w:rPr>
              <w:t>、竣工验收资料，上述资料项目经理姓名不一致时，依次按照竣工验收资料、合同和中标（成交）通知书（如有）的顺序认定。竣工验收资料、合同和中标（成交）通知书（如有）等任一评审依据上载明的项目经理超过一个的，仅对排序第一的项目经理计分。业绩的有效时间：按竣工验收资料中建设单位签字之日起计算。竣工验收资料未体现建设单位签字之日的以竣工验收资料“竣工验收日期”栏中注明的时间为准。</w:t>
            </w:r>
          </w:p>
        </w:tc>
      </w:tr>
      <w:tr w14:paraId="07F362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561" w:type="pct"/>
            <w:vMerge w:val="continue"/>
            <w:vAlign w:val="center"/>
          </w:tcPr>
          <w:p w14:paraId="10C6FA32">
            <w:pPr>
              <w:adjustRightInd w:val="0"/>
              <w:snapToGrid w:val="0"/>
              <w:spacing w:line="360" w:lineRule="auto"/>
              <w:rPr>
                <w:highlight w:val="none"/>
              </w:rPr>
            </w:pPr>
          </w:p>
        </w:tc>
        <w:tc>
          <w:tcPr>
            <w:tcW w:w="884" w:type="pct"/>
            <w:vAlign w:val="center"/>
          </w:tcPr>
          <w:p w14:paraId="00895AE9">
            <w:pPr>
              <w:pStyle w:val="1015"/>
              <w:jc w:val="center"/>
              <w:rPr>
                <w:rFonts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企业</w:t>
            </w:r>
            <w:r>
              <w:rPr>
                <w:rFonts w:hint="eastAsia" w:ascii="宋体" w:hAnsi="宋体" w:eastAsia="宋体" w:cs="宋体"/>
                <w:color w:val="auto"/>
                <w:kern w:val="0"/>
                <w:sz w:val="21"/>
                <w:szCs w:val="21"/>
                <w:highlight w:val="none"/>
                <w:lang w:eastAsia="zh-CN" w:bidi="ar"/>
              </w:rPr>
              <w:t>类似业绩</w:t>
            </w:r>
          </w:p>
        </w:tc>
        <w:tc>
          <w:tcPr>
            <w:tcW w:w="380" w:type="pct"/>
            <w:vAlign w:val="center"/>
          </w:tcPr>
          <w:p w14:paraId="3D969B44">
            <w:pPr>
              <w:pStyle w:val="1015"/>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3174" w:type="pct"/>
            <w:vAlign w:val="center"/>
          </w:tcPr>
          <w:p w14:paraId="30BD7280">
            <w:pPr>
              <w:widowControl/>
              <w:spacing w:line="440" w:lineRule="exact"/>
              <w:jc w:val="left"/>
              <w:textAlignment w:val="center"/>
              <w:rPr>
                <w:rFonts w:hint="eastAsia" w:ascii="华文宋体" w:hAnsi="华文宋体" w:eastAsia="宋体" w:cs="华文宋体"/>
                <w:highlight w:val="none"/>
              </w:rPr>
            </w:pPr>
            <w:r>
              <w:rPr>
                <w:rFonts w:hint="eastAsia" w:ascii="华文宋体" w:hAnsi="华文宋体" w:eastAsia="宋体" w:cs="华文宋体"/>
                <w:highlight w:val="none"/>
              </w:rPr>
              <w:t>供应商提供近三年（即提交响应文件截止时间前36个月）</w:t>
            </w:r>
            <w:r>
              <w:rPr>
                <w:rFonts w:hint="eastAsia" w:ascii="华文宋体" w:hAnsi="华文宋体" w:cs="华文宋体"/>
                <w:highlight w:val="none"/>
                <w:lang w:val="en-US" w:eastAsia="zh-CN"/>
              </w:rPr>
              <w:t>类似</w:t>
            </w:r>
            <w:r>
              <w:rPr>
                <w:rFonts w:hint="eastAsia" w:ascii="华文宋体" w:hAnsi="华文宋体" w:eastAsia="宋体" w:cs="华文宋体"/>
                <w:highlight w:val="none"/>
              </w:rPr>
              <w:t>施工业绩，每提供一个计</w:t>
            </w:r>
            <w:r>
              <w:rPr>
                <w:rFonts w:hint="eastAsia" w:ascii="华文宋体" w:hAnsi="华文宋体" w:cs="华文宋体"/>
                <w:highlight w:val="none"/>
                <w:lang w:val="en-US" w:eastAsia="zh-CN"/>
              </w:rPr>
              <w:t>3</w:t>
            </w:r>
            <w:r>
              <w:rPr>
                <w:rFonts w:hint="eastAsia" w:ascii="华文宋体" w:hAnsi="华文宋体" w:eastAsia="宋体" w:cs="华文宋体"/>
                <w:highlight w:val="none"/>
              </w:rPr>
              <w:t>分，最多计</w:t>
            </w:r>
            <w:r>
              <w:rPr>
                <w:rFonts w:hint="eastAsia" w:ascii="华文宋体" w:hAnsi="华文宋体" w:cs="华文宋体"/>
                <w:highlight w:val="none"/>
                <w:lang w:val="en-US" w:eastAsia="zh-CN"/>
              </w:rPr>
              <w:t>9</w:t>
            </w:r>
            <w:r>
              <w:rPr>
                <w:rFonts w:hint="eastAsia" w:ascii="华文宋体" w:hAnsi="华文宋体" w:eastAsia="宋体" w:cs="华文宋体"/>
                <w:highlight w:val="none"/>
              </w:rPr>
              <w:t>分。</w:t>
            </w:r>
          </w:p>
          <w:p w14:paraId="3828FF18">
            <w:pPr>
              <w:widowControl/>
              <w:spacing w:line="440" w:lineRule="exact"/>
              <w:jc w:val="left"/>
              <w:textAlignment w:val="center"/>
              <w:rPr>
                <w:rFonts w:hint="eastAsia" w:ascii="宋体" w:hAnsi="宋体" w:eastAsia="宋体" w:cs="宋体"/>
                <w:color w:val="auto"/>
                <w:kern w:val="0"/>
                <w:sz w:val="21"/>
                <w:szCs w:val="21"/>
                <w:highlight w:val="none"/>
              </w:rPr>
            </w:pPr>
            <w:r>
              <w:rPr>
                <w:rFonts w:hint="eastAsia" w:ascii="华文宋体" w:hAnsi="华文宋体" w:eastAsia="宋体" w:cs="华文宋体"/>
                <w:b w:val="0"/>
                <w:bCs w:val="0"/>
                <w:highlight w:val="none"/>
              </w:rPr>
              <w:t>注：</w:t>
            </w:r>
            <w:r>
              <w:rPr>
                <w:rFonts w:hint="eastAsia" w:ascii="华文宋体" w:hAnsi="华文宋体" w:eastAsia="宋体" w:cs="华文宋体"/>
                <w:highlight w:val="none"/>
              </w:rPr>
              <w:t>响应文件中须提供类似业绩的合同协议书、中标</w:t>
            </w:r>
            <w:r>
              <w:rPr>
                <w:rFonts w:hint="eastAsia" w:ascii="华文宋体" w:hAnsi="华文宋体" w:cs="华文宋体"/>
                <w:highlight w:val="none"/>
                <w:lang w:eastAsia="zh-CN"/>
              </w:rPr>
              <w:t>（</w:t>
            </w:r>
            <w:r>
              <w:rPr>
                <w:rFonts w:hint="eastAsia" w:ascii="华文宋体" w:hAnsi="华文宋体" w:cs="华文宋体"/>
                <w:highlight w:val="none"/>
                <w:lang w:val="en-US" w:eastAsia="zh-CN"/>
              </w:rPr>
              <w:t>成交</w:t>
            </w:r>
            <w:r>
              <w:rPr>
                <w:rFonts w:hint="eastAsia" w:ascii="华文宋体" w:hAnsi="华文宋体" w:cs="华文宋体"/>
                <w:highlight w:val="none"/>
                <w:lang w:eastAsia="zh-CN"/>
              </w:rPr>
              <w:t>）</w:t>
            </w:r>
            <w:r>
              <w:rPr>
                <w:rFonts w:hint="eastAsia" w:ascii="华文宋体" w:hAnsi="华文宋体" w:eastAsia="宋体" w:cs="华文宋体"/>
                <w:highlight w:val="none"/>
              </w:rPr>
              <w:t>通知书</w:t>
            </w:r>
            <w:r>
              <w:rPr>
                <w:rFonts w:hint="eastAsia" w:ascii="华文宋体" w:hAnsi="华文宋体" w:eastAsia="宋体" w:cs="华文宋体"/>
                <w:color w:val="auto"/>
                <w:highlight w:val="none"/>
              </w:rPr>
              <w:t>（</w:t>
            </w:r>
            <w:r>
              <w:rPr>
                <w:rFonts w:hint="eastAsia" w:ascii="华文宋体" w:hAnsi="华文宋体" w:cs="华文宋体"/>
                <w:color w:val="auto"/>
                <w:highlight w:val="none"/>
                <w:lang w:val="en-US" w:eastAsia="zh-CN"/>
              </w:rPr>
              <w:t>如有</w:t>
            </w:r>
            <w:r>
              <w:rPr>
                <w:rFonts w:hint="eastAsia" w:ascii="华文宋体" w:hAnsi="华文宋体" w:eastAsia="宋体" w:cs="华文宋体"/>
                <w:color w:val="auto"/>
                <w:highlight w:val="none"/>
              </w:rPr>
              <w:t>）</w:t>
            </w:r>
            <w:r>
              <w:rPr>
                <w:rFonts w:hint="eastAsia" w:ascii="华文宋体" w:hAnsi="华文宋体" w:eastAsia="宋体" w:cs="华文宋体"/>
                <w:highlight w:val="none"/>
                <w:lang w:eastAsia="zh-CN"/>
              </w:rPr>
              <w:t>、</w:t>
            </w:r>
            <w:r>
              <w:rPr>
                <w:rFonts w:hint="eastAsia" w:ascii="华文宋体" w:hAnsi="华文宋体" w:eastAsia="宋体" w:cs="华文宋体"/>
                <w:highlight w:val="none"/>
              </w:rPr>
              <w:t>竣工验收资料</w:t>
            </w:r>
            <w:r>
              <w:rPr>
                <w:rFonts w:hint="eastAsia" w:ascii="华文宋体" w:hAnsi="华文宋体" w:eastAsia="宋体" w:cs="华文宋体"/>
                <w:highlight w:val="none"/>
                <w:lang w:eastAsia="zh-CN"/>
              </w:rPr>
              <w:t>，</w:t>
            </w:r>
            <w:r>
              <w:rPr>
                <w:rFonts w:hint="eastAsia" w:ascii="华文宋体" w:hAnsi="华文宋体" w:eastAsia="宋体" w:cs="华文宋体"/>
                <w:highlight w:val="none"/>
                <w:lang w:val="en-US" w:eastAsia="zh-CN"/>
              </w:rPr>
              <w:t>并</w:t>
            </w:r>
            <w:r>
              <w:rPr>
                <w:rFonts w:hint="eastAsia" w:ascii="华文宋体" w:hAnsi="华文宋体" w:eastAsia="宋体" w:cs="华文宋体"/>
                <w:highlight w:val="none"/>
              </w:rPr>
              <w:t>加盖</w:t>
            </w:r>
            <w:r>
              <w:rPr>
                <w:rFonts w:hint="eastAsia" w:ascii="华文宋体" w:hAnsi="华文宋体" w:cs="华文宋体"/>
                <w:highlight w:val="none"/>
                <w:lang w:val="en-US" w:eastAsia="zh-CN"/>
              </w:rPr>
              <w:t>供应商</w:t>
            </w:r>
            <w:r>
              <w:rPr>
                <w:rFonts w:hint="eastAsia" w:ascii="华文宋体" w:hAnsi="华文宋体" w:eastAsia="宋体" w:cs="华文宋体"/>
                <w:highlight w:val="none"/>
              </w:rPr>
              <w:t>公章，否则不计分。业绩的有效时间：</w:t>
            </w:r>
            <w:r>
              <w:rPr>
                <w:rFonts w:hint="eastAsia" w:ascii="华文宋体" w:hAnsi="华文宋体" w:cs="华文宋体"/>
                <w:highlight w:val="none"/>
                <w:lang w:val="en-US" w:eastAsia="zh-CN"/>
              </w:rPr>
              <w:t>按竣工验收资料中建设单位签字之日起计算。竣工验收资料未体现建设单位签字之日的以竣工验收资料“竣工验收日期”栏中注明的时间为准。</w:t>
            </w:r>
          </w:p>
        </w:tc>
      </w:tr>
      <w:tr w14:paraId="72861E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pct"/>
            <w:vMerge w:val="restart"/>
            <w:vAlign w:val="center"/>
          </w:tcPr>
          <w:p w14:paraId="69119D7C">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技术</w:t>
            </w:r>
          </w:p>
          <w:p w14:paraId="22099615">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部分</w:t>
            </w:r>
          </w:p>
          <w:p w14:paraId="612E1E1F">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w:t>
            </w:r>
            <w:r>
              <w:rPr>
                <w:rFonts w:hint="eastAsia" w:ascii="宋体" w:hAnsi="宋体" w:cs="宋体"/>
                <w:kern w:val="0"/>
                <w:sz w:val="21"/>
                <w:szCs w:val="21"/>
                <w:highlight w:val="none"/>
                <w:lang w:val="en-US" w:eastAsia="zh-CN"/>
              </w:rPr>
              <w:t>50</w:t>
            </w:r>
            <w:r>
              <w:rPr>
                <w:rFonts w:hint="eastAsia" w:ascii="宋体" w:hAnsi="宋体" w:eastAsia="宋体" w:cs="宋体"/>
                <w:kern w:val="0"/>
                <w:sz w:val="21"/>
                <w:szCs w:val="21"/>
                <w:highlight w:val="none"/>
                <w:lang w:eastAsia="en-US"/>
              </w:rPr>
              <w:t>分）</w:t>
            </w:r>
          </w:p>
        </w:tc>
        <w:tc>
          <w:tcPr>
            <w:tcW w:w="884" w:type="pct"/>
            <w:vAlign w:val="center"/>
          </w:tcPr>
          <w:p w14:paraId="48B75355">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color w:val="auto"/>
                <w:sz w:val="21"/>
                <w:szCs w:val="21"/>
                <w:highlight w:val="none"/>
              </w:rPr>
              <w:t>施工方案与技术措施</w:t>
            </w:r>
          </w:p>
        </w:tc>
        <w:tc>
          <w:tcPr>
            <w:tcW w:w="380" w:type="pct"/>
            <w:tcBorders>
              <w:bottom w:val="single" w:color="auto" w:sz="4" w:space="0"/>
            </w:tcBorders>
            <w:vAlign w:val="center"/>
          </w:tcPr>
          <w:p w14:paraId="25EB3A11">
            <w:pPr>
              <w:pStyle w:val="556"/>
              <w:spacing w:line="360" w:lineRule="auto"/>
              <w:ind w:left="118" w:leftChars="0" w:right="112" w:rightChars="0"/>
              <w:jc w:val="center"/>
              <w:rPr>
                <w:rFonts w:hint="default" w:ascii="宋体" w:hAnsi="宋体" w:eastAsia="宋体" w:cs="宋体"/>
                <w:kern w:val="0"/>
                <w:sz w:val="21"/>
                <w:szCs w:val="21"/>
                <w:highlight w:val="none"/>
                <w:lang w:val="en-US" w:eastAsia="en-US"/>
              </w:rPr>
            </w:pPr>
            <w:r>
              <w:rPr>
                <w:rFonts w:hint="eastAsia" w:ascii="宋体" w:hAnsi="宋体" w:cs="宋体"/>
                <w:color w:val="auto"/>
                <w:sz w:val="21"/>
                <w:szCs w:val="21"/>
                <w:highlight w:val="none"/>
                <w:lang w:val="en-US" w:eastAsia="zh-CN"/>
              </w:rPr>
              <w:t>16</w:t>
            </w:r>
          </w:p>
        </w:tc>
        <w:tc>
          <w:tcPr>
            <w:tcW w:w="3174" w:type="pct"/>
            <w:vAlign w:val="center"/>
          </w:tcPr>
          <w:p w14:paraId="384B170B">
            <w:pPr>
              <w:widowControl w:val="0"/>
              <w:spacing w:line="440" w:lineRule="exact"/>
              <w:jc w:val="left"/>
              <w:rPr>
                <w:rFonts w:hint="eastAsia" w:ascii="宋体" w:hAnsi="宋体" w:eastAsia="宋体" w:cs="宋体"/>
                <w:kern w:val="0"/>
                <w:sz w:val="21"/>
                <w:szCs w:val="21"/>
                <w:highlight w:val="none"/>
              </w:rPr>
            </w:pPr>
            <w:r>
              <w:rPr>
                <w:rFonts w:hint="eastAsia" w:ascii="华文宋体" w:hAnsi="华文宋体" w:eastAsia="宋体" w:cs="华文宋体"/>
                <w:kern w:val="2"/>
                <w:sz w:val="21"/>
                <w:szCs w:val="21"/>
                <w:highlight w:val="none"/>
                <w:lang w:val="en-US" w:eastAsia="zh-CN" w:bidi="ar-SA"/>
              </w:rPr>
              <w:t>供应商须提供施工方案及技术措施</w:t>
            </w:r>
            <w:r>
              <w:rPr>
                <w:rFonts w:hint="eastAsia" w:ascii="华文宋体" w:hAnsi="华文宋体" w:cs="华文宋体"/>
                <w:kern w:val="2"/>
                <w:sz w:val="21"/>
                <w:szCs w:val="21"/>
                <w:highlight w:val="none"/>
                <w:lang w:val="en-US" w:eastAsia="zh-CN" w:bidi="ar-SA"/>
              </w:rPr>
              <w:t>，</w:t>
            </w:r>
            <w:r>
              <w:rPr>
                <w:rFonts w:hint="eastAsia" w:ascii="华文宋体" w:hAnsi="华文宋体" w:eastAsia="宋体" w:cs="华文宋体"/>
                <w:kern w:val="2"/>
                <w:sz w:val="21"/>
                <w:szCs w:val="21"/>
                <w:highlight w:val="none"/>
                <w:lang w:val="en-US" w:eastAsia="zh-CN" w:bidi="ar-SA"/>
              </w:rPr>
              <w:t>包括但不限于①对项目总体概况表述清晰、完整</w:t>
            </w:r>
            <w:r>
              <w:rPr>
                <w:rFonts w:hint="eastAsia" w:ascii="华文宋体" w:hAnsi="华文宋体" w:cs="华文宋体"/>
                <w:kern w:val="2"/>
                <w:sz w:val="21"/>
                <w:szCs w:val="21"/>
                <w:highlight w:val="none"/>
                <w:lang w:val="en-US" w:eastAsia="zh-CN" w:bidi="ar-SA"/>
              </w:rPr>
              <w:t>，</w:t>
            </w:r>
            <w:r>
              <w:rPr>
                <w:rFonts w:hint="eastAsia" w:ascii="华文宋体" w:hAnsi="华文宋体" w:eastAsia="宋体" w:cs="华文宋体"/>
                <w:kern w:val="2"/>
                <w:sz w:val="21"/>
                <w:szCs w:val="21"/>
                <w:highlight w:val="none"/>
                <w:lang w:val="en-US" w:eastAsia="zh-CN" w:bidi="ar-SA"/>
              </w:rPr>
              <w:t>对项目主要及关键方案有深入的表述，对重点、难点分析透彻，解决方案切实可行；②施工平面布置有针对性、合理，满足施工需要，符合安全、文明生产要求；③主要施工顺序、施工工艺</w:t>
            </w:r>
            <w:r>
              <w:rPr>
                <w:rFonts w:hint="eastAsia" w:ascii="华文宋体" w:hAnsi="华文宋体" w:cs="华文宋体"/>
                <w:kern w:val="2"/>
                <w:sz w:val="21"/>
                <w:szCs w:val="21"/>
                <w:highlight w:val="none"/>
                <w:lang w:val="en-US" w:eastAsia="zh-CN" w:bidi="ar-SA"/>
              </w:rPr>
              <w:t>；</w:t>
            </w:r>
            <w:r>
              <w:rPr>
                <w:rFonts w:hint="eastAsia" w:ascii="华文宋体" w:hAnsi="华文宋体" w:eastAsia="宋体" w:cs="华文宋体"/>
                <w:szCs w:val="21"/>
                <w:highlight w:val="none"/>
              </w:rPr>
              <w:t>④</w:t>
            </w:r>
            <w:r>
              <w:rPr>
                <w:rFonts w:hint="eastAsia" w:ascii="华文宋体" w:hAnsi="华文宋体" w:eastAsia="宋体" w:cs="华文宋体"/>
                <w:kern w:val="2"/>
                <w:sz w:val="21"/>
                <w:szCs w:val="21"/>
                <w:highlight w:val="none"/>
                <w:lang w:val="en-US" w:eastAsia="zh-CN" w:bidi="ar-SA"/>
              </w:rPr>
              <w:t>作业方法、作业流程、操作要领。方案切实可行、有针对性计</w:t>
            </w:r>
            <w:r>
              <w:rPr>
                <w:rFonts w:hint="eastAsia" w:ascii="华文宋体" w:hAnsi="华文宋体" w:cs="华文宋体"/>
                <w:kern w:val="2"/>
                <w:sz w:val="21"/>
                <w:szCs w:val="21"/>
                <w:highlight w:val="none"/>
                <w:lang w:val="en-US" w:eastAsia="zh-CN" w:bidi="ar-SA"/>
              </w:rPr>
              <w:t>16</w:t>
            </w:r>
            <w:r>
              <w:rPr>
                <w:rFonts w:hint="eastAsia" w:ascii="华文宋体" w:hAnsi="华文宋体" w:eastAsia="宋体" w:cs="华文宋体"/>
                <w:kern w:val="2"/>
                <w:sz w:val="21"/>
                <w:szCs w:val="21"/>
                <w:highlight w:val="none"/>
                <w:lang w:val="en-US" w:eastAsia="zh-CN" w:bidi="ar-SA"/>
              </w:rPr>
              <w:t>分，</w:t>
            </w:r>
            <w:r>
              <w:rPr>
                <w:rFonts w:hint="eastAsia" w:ascii="华文宋体" w:hAnsi="华文宋体" w:eastAsia="宋体" w:cs="华文宋体"/>
                <w:szCs w:val="21"/>
                <w:highlight w:val="none"/>
              </w:rPr>
              <w:t>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w:t>
            </w:r>
            <w:r>
              <w:rPr>
                <w:rFonts w:hint="eastAsia" w:ascii="华文宋体" w:hAnsi="华文宋体" w:eastAsia="宋体" w:cs="华文宋体"/>
                <w:kern w:val="2"/>
                <w:sz w:val="21"/>
                <w:szCs w:val="21"/>
                <w:highlight w:val="none"/>
                <w:lang w:val="en-US" w:eastAsia="zh-CN" w:bidi="ar-SA"/>
              </w:rPr>
              <w:t>的扣</w:t>
            </w:r>
            <w:r>
              <w:rPr>
                <w:rFonts w:hint="eastAsia" w:ascii="华文宋体" w:hAnsi="华文宋体" w:cs="华文宋体"/>
                <w:kern w:val="2"/>
                <w:sz w:val="21"/>
                <w:szCs w:val="21"/>
                <w:highlight w:val="none"/>
                <w:lang w:val="en-US" w:eastAsia="zh-CN" w:bidi="ar-SA"/>
              </w:rPr>
              <w:t>4</w:t>
            </w:r>
            <w:r>
              <w:rPr>
                <w:rFonts w:hint="eastAsia" w:ascii="华文宋体" w:hAnsi="华文宋体" w:eastAsia="宋体" w:cs="华文宋体"/>
                <w:kern w:val="2"/>
                <w:sz w:val="21"/>
                <w:szCs w:val="21"/>
                <w:highlight w:val="none"/>
                <w:lang w:val="en-US" w:eastAsia="zh-CN" w:bidi="ar-SA"/>
              </w:rPr>
              <w:t>分，</w:t>
            </w:r>
            <w:r>
              <w:rPr>
                <w:rFonts w:hint="eastAsia" w:ascii="华文宋体" w:hAnsi="华文宋体" w:eastAsia="宋体" w:cs="华文宋体"/>
                <w:szCs w:val="21"/>
                <w:highlight w:val="none"/>
              </w:rPr>
              <w:t>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hint="eastAsia" w:ascii="华文宋体" w:hAnsi="华文宋体" w:eastAsia="宋体" w:cs="华文宋体"/>
                <w:kern w:val="2"/>
                <w:sz w:val="21"/>
                <w:szCs w:val="21"/>
                <w:highlight w:val="none"/>
                <w:lang w:val="en-US" w:eastAsia="zh-CN" w:bidi="ar-SA"/>
              </w:rPr>
              <w:t>的每处扣</w:t>
            </w:r>
            <w:r>
              <w:rPr>
                <w:rFonts w:hint="eastAsia" w:ascii="华文宋体" w:hAnsi="华文宋体" w:cs="华文宋体"/>
                <w:kern w:val="2"/>
                <w:sz w:val="21"/>
                <w:szCs w:val="21"/>
                <w:highlight w:val="none"/>
                <w:lang w:val="en-US" w:eastAsia="zh-CN" w:bidi="ar-SA"/>
              </w:rPr>
              <w:t>2</w:t>
            </w:r>
            <w:r>
              <w:rPr>
                <w:rFonts w:hint="eastAsia" w:ascii="华文宋体" w:hAnsi="华文宋体" w:eastAsia="宋体" w:cs="华文宋体"/>
                <w:kern w:val="2"/>
                <w:sz w:val="21"/>
                <w:szCs w:val="21"/>
                <w:highlight w:val="none"/>
                <w:lang w:val="en-US" w:eastAsia="zh-CN" w:bidi="ar-SA"/>
              </w:rPr>
              <w:t>分，扣完为止。</w:t>
            </w:r>
          </w:p>
        </w:tc>
      </w:tr>
      <w:tr w14:paraId="7DEB02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61" w:type="pct"/>
            <w:vMerge w:val="continue"/>
            <w:vAlign w:val="center"/>
          </w:tcPr>
          <w:p w14:paraId="1D81BB77">
            <w:pPr>
              <w:spacing w:line="360" w:lineRule="auto"/>
              <w:jc w:val="center"/>
              <w:rPr>
                <w:rFonts w:hint="eastAsia" w:ascii="宋体" w:hAnsi="宋体" w:eastAsia="宋体" w:cs="宋体"/>
                <w:kern w:val="0"/>
                <w:sz w:val="21"/>
                <w:szCs w:val="21"/>
                <w:highlight w:val="none"/>
              </w:rPr>
            </w:pPr>
          </w:p>
        </w:tc>
        <w:tc>
          <w:tcPr>
            <w:tcW w:w="884" w:type="pct"/>
            <w:vAlign w:val="center"/>
          </w:tcPr>
          <w:p w14:paraId="37BD26CE">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color w:val="auto"/>
                <w:sz w:val="21"/>
                <w:szCs w:val="21"/>
                <w:highlight w:val="none"/>
              </w:rPr>
              <w:t>质量管理体系与措施</w:t>
            </w:r>
          </w:p>
        </w:tc>
        <w:tc>
          <w:tcPr>
            <w:tcW w:w="380" w:type="pct"/>
            <w:tcBorders>
              <w:top w:val="single" w:color="auto" w:sz="4" w:space="0"/>
              <w:bottom w:val="single" w:color="auto" w:sz="4" w:space="0"/>
            </w:tcBorders>
            <w:vAlign w:val="center"/>
          </w:tcPr>
          <w:p w14:paraId="32207D7F">
            <w:pPr>
              <w:pStyle w:val="556"/>
              <w:spacing w:line="360" w:lineRule="auto"/>
              <w:ind w:left="118" w:leftChars="0" w:right="112" w:rightChars="0"/>
              <w:jc w:val="center"/>
              <w:rPr>
                <w:rFonts w:hint="eastAsia" w:ascii="宋体" w:hAnsi="宋体" w:eastAsia="宋体" w:cs="宋体"/>
                <w:kern w:val="0"/>
                <w:sz w:val="21"/>
                <w:szCs w:val="21"/>
                <w:highlight w:val="none"/>
              </w:rPr>
            </w:pPr>
            <w:r>
              <w:rPr>
                <w:rFonts w:hint="eastAsia" w:ascii="宋体" w:hAnsi="宋体" w:cs="宋体"/>
                <w:bCs/>
                <w:color w:val="auto"/>
                <w:sz w:val="21"/>
                <w:szCs w:val="21"/>
                <w:highlight w:val="none"/>
                <w:lang w:val="en-US" w:eastAsia="zh-CN"/>
              </w:rPr>
              <w:t>6</w:t>
            </w:r>
          </w:p>
        </w:tc>
        <w:tc>
          <w:tcPr>
            <w:tcW w:w="3174" w:type="pct"/>
            <w:vAlign w:val="center"/>
          </w:tcPr>
          <w:p w14:paraId="26637BD4">
            <w:pPr>
              <w:widowControl/>
              <w:spacing w:line="440" w:lineRule="exact"/>
              <w:jc w:val="left"/>
              <w:textAlignment w:val="center"/>
              <w:rPr>
                <w:rFonts w:hint="eastAsia" w:ascii="宋体" w:hAnsi="宋体" w:eastAsia="宋体" w:cs="宋体"/>
                <w:kern w:val="0"/>
                <w:sz w:val="21"/>
                <w:szCs w:val="21"/>
                <w:highlight w:val="none"/>
              </w:rPr>
            </w:pPr>
            <w:r>
              <w:rPr>
                <w:rFonts w:hint="eastAsia" w:ascii="华文宋体" w:hAnsi="华文宋体" w:eastAsia="宋体" w:cs="华文宋体"/>
                <w:szCs w:val="21"/>
                <w:highlight w:val="none"/>
              </w:rPr>
              <w:t>供应商须提供质量管理体系与措施</w:t>
            </w:r>
            <w:r>
              <w:rPr>
                <w:rFonts w:hint="eastAsia" w:ascii="华文宋体" w:hAnsi="华文宋体" w:cs="华文宋体"/>
                <w:szCs w:val="21"/>
                <w:highlight w:val="none"/>
                <w:lang w:eastAsia="zh-CN"/>
              </w:rPr>
              <w:t>，</w:t>
            </w:r>
            <w:r>
              <w:rPr>
                <w:rFonts w:hint="eastAsia" w:ascii="华文宋体" w:hAnsi="华文宋体" w:eastAsia="宋体" w:cs="华文宋体"/>
                <w:szCs w:val="21"/>
                <w:highlight w:val="none"/>
              </w:rPr>
              <w:t>包括但不限于①质量保障计划和控制；②质量保证和改进方案。措施切实可行、有针对性计</w:t>
            </w:r>
            <w:r>
              <w:rPr>
                <w:rFonts w:hint="eastAsia" w:ascii="华文宋体" w:hAnsi="华文宋体" w:cs="华文宋体"/>
                <w:szCs w:val="21"/>
                <w:highlight w:val="none"/>
                <w:lang w:val="en-US" w:eastAsia="zh-CN"/>
              </w:rPr>
              <w:t>6</w:t>
            </w:r>
            <w:r>
              <w:rPr>
                <w:rFonts w:hint="eastAsia" w:ascii="华文宋体" w:hAnsi="华文宋体" w:eastAsia="宋体" w:cs="华文宋体"/>
                <w:szCs w:val="21"/>
                <w:highlight w:val="none"/>
              </w:rPr>
              <w:t>分，每存在一处缺漏、未提供或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w:t>
            </w:r>
            <w:r>
              <w:rPr>
                <w:rFonts w:ascii="华文宋体" w:hAnsi="华文宋体" w:eastAsia="宋体" w:cs="华文宋体"/>
                <w:szCs w:val="21"/>
                <w:highlight w:val="none"/>
              </w:rPr>
              <w:t>的扣</w:t>
            </w:r>
            <w:r>
              <w:rPr>
                <w:rFonts w:hint="eastAsia" w:ascii="华文宋体" w:hAnsi="华文宋体" w:cs="华文宋体"/>
                <w:szCs w:val="21"/>
                <w:highlight w:val="none"/>
                <w:lang w:val="en-US" w:eastAsia="zh-CN"/>
              </w:rPr>
              <w:t>3</w:t>
            </w:r>
            <w:r>
              <w:rPr>
                <w:rFonts w:ascii="华文宋体" w:hAnsi="华文宋体" w:eastAsia="宋体" w:cs="华文宋体"/>
                <w:szCs w:val="21"/>
                <w:highlight w:val="none"/>
              </w:rPr>
              <w:t>分，</w:t>
            </w:r>
            <w:r>
              <w:rPr>
                <w:rFonts w:hint="eastAsia" w:ascii="华文宋体" w:hAnsi="华文宋体" w:eastAsia="宋体" w:cs="华文宋体"/>
                <w:szCs w:val="21"/>
                <w:highlight w:val="none"/>
              </w:rPr>
              <w:t>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ascii="华文宋体" w:hAnsi="华文宋体" w:eastAsia="宋体" w:cs="华文宋体"/>
                <w:szCs w:val="21"/>
                <w:highlight w:val="none"/>
              </w:rPr>
              <w:t>的每处扣</w:t>
            </w:r>
            <w:r>
              <w:rPr>
                <w:rFonts w:hint="eastAsia" w:ascii="华文宋体" w:hAnsi="华文宋体" w:cs="华文宋体"/>
                <w:szCs w:val="21"/>
                <w:highlight w:val="none"/>
                <w:lang w:val="en-US" w:eastAsia="zh-CN"/>
              </w:rPr>
              <w:t>1.5</w:t>
            </w:r>
            <w:r>
              <w:rPr>
                <w:rFonts w:ascii="华文宋体" w:hAnsi="华文宋体" w:eastAsia="宋体" w:cs="华文宋体"/>
                <w:szCs w:val="21"/>
                <w:highlight w:val="none"/>
              </w:rPr>
              <w:t>分，扣完为止</w:t>
            </w:r>
            <w:r>
              <w:rPr>
                <w:rFonts w:hint="eastAsia" w:ascii="华文宋体" w:hAnsi="华文宋体" w:eastAsia="宋体" w:cs="华文宋体"/>
                <w:szCs w:val="21"/>
                <w:highlight w:val="none"/>
              </w:rPr>
              <w:t>。</w:t>
            </w:r>
          </w:p>
        </w:tc>
      </w:tr>
      <w:tr w14:paraId="0A432C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pct"/>
            <w:vMerge w:val="continue"/>
            <w:vAlign w:val="center"/>
          </w:tcPr>
          <w:p w14:paraId="5B0FE0AE">
            <w:pPr>
              <w:spacing w:line="360" w:lineRule="auto"/>
              <w:jc w:val="center"/>
              <w:rPr>
                <w:rFonts w:hint="eastAsia" w:ascii="宋体" w:hAnsi="宋体" w:eastAsia="宋体" w:cs="宋体"/>
                <w:kern w:val="0"/>
                <w:sz w:val="21"/>
                <w:szCs w:val="21"/>
                <w:highlight w:val="none"/>
              </w:rPr>
            </w:pPr>
          </w:p>
        </w:tc>
        <w:tc>
          <w:tcPr>
            <w:tcW w:w="884" w:type="pct"/>
            <w:vAlign w:val="center"/>
          </w:tcPr>
          <w:p w14:paraId="45004D81">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color w:val="auto"/>
                <w:sz w:val="21"/>
                <w:szCs w:val="21"/>
                <w:highlight w:val="none"/>
              </w:rPr>
              <w:t>安全管理体系与措施</w:t>
            </w:r>
          </w:p>
        </w:tc>
        <w:tc>
          <w:tcPr>
            <w:tcW w:w="380" w:type="pct"/>
            <w:tcBorders>
              <w:top w:val="single" w:color="auto" w:sz="4" w:space="0"/>
              <w:bottom w:val="single" w:color="auto" w:sz="4" w:space="0"/>
            </w:tcBorders>
            <w:vAlign w:val="center"/>
          </w:tcPr>
          <w:p w14:paraId="4132B5E2">
            <w:pPr>
              <w:pStyle w:val="1015"/>
              <w:spacing w:line="360" w:lineRule="auto"/>
              <w:jc w:val="center"/>
              <w:rPr>
                <w:rFonts w:hint="default" w:ascii="宋体" w:hAnsi="宋体" w:eastAsia="宋体" w:cs="宋体"/>
                <w:kern w:val="0"/>
                <w:sz w:val="21"/>
                <w:szCs w:val="21"/>
                <w:highlight w:val="none"/>
                <w:lang w:val="en-US"/>
              </w:rPr>
            </w:pPr>
            <w:r>
              <w:rPr>
                <w:rFonts w:hint="eastAsia" w:ascii="宋体" w:hAnsi="宋体" w:cs="宋体"/>
                <w:color w:val="auto"/>
                <w:kern w:val="2"/>
                <w:sz w:val="21"/>
                <w:szCs w:val="21"/>
                <w:highlight w:val="none"/>
                <w:lang w:val="en-US" w:eastAsia="zh-CN"/>
              </w:rPr>
              <w:t>8</w:t>
            </w:r>
          </w:p>
        </w:tc>
        <w:tc>
          <w:tcPr>
            <w:tcW w:w="3174" w:type="pct"/>
            <w:vAlign w:val="center"/>
          </w:tcPr>
          <w:p w14:paraId="06F66DF1">
            <w:pPr>
              <w:widowControl/>
              <w:spacing w:line="440" w:lineRule="exact"/>
              <w:jc w:val="left"/>
              <w:textAlignment w:val="center"/>
              <w:rPr>
                <w:rFonts w:hint="eastAsia" w:ascii="宋体" w:hAnsi="宋体" w:eastAsia="宋体" w:cs="宋体"/>
                <w:kern w:val="0"/>
                <w:sz w:val="21"/>
                <w:szCs w:val="21"/>
                <w:highlight w:val="none"/>
              </w:rPr>
            </w:pPr>
            <w:r>
              <w:rPr>
                <w:rFonts w:hint="eastAsia" w:ascii="华文宋体" w:hAnsi="华文宋体" w:eastAsia="宋体" w:cs="华文宋体"/>
                <w:szCs w:val="21"/>
                <w:highlight w:val="none"/>
              </w:rPr>
              <w:t>供应商须提供安全管理体系与措施</w:t>
            </w:r>
            <w:r>
              <w:rPr>
                <w:rFonts w:hint="eastAsia" w:ascii="华文宋体" w:hAnsi="华文宋体" w:cs="华文宋体"/>
                <w:szCs w:val="21"/>
                <w:highlight w:val="none"/>
                <w:lang w:eastAsia="zh-CN"/>
              </w:rPr>
              <w:t>，</w:t>
            </w:r>
            <w:r>
              <w:rPr>
                <w:rFonts w:hint="eastAsia" w:ascii="华文宋体" w:hAnsi="华文宋体" w:eastAsia="宋体" w:cs="华文宋体"/>
                <w:szCs w:val="21"/>
                <w:highlight w:val="none"/>
              </w:rPr>
              <w:t>包括但不限于①安全政策与目标设定；②安全责任与组织架构；③风险识别与评估；④应急预案与事故处理。措施切实可行、有针对性计</w:t>
            </w:r>
            <w:r>
              <w:rPr>
                <w:rFonts w:hint="eastAsia" w:ascii="华文宋体" w:hAnsi="华文宋体" w:cs="华文宋体"/>
                <w:szCs w:val="21"/>
                <w:highlight w:val="none"/>
                <w:lang w:val="en-US" w:eastAsia="zh-CN"/>
              </w:rPr>
              <w:t>8</w:t>
            </w:r>
            <w:r>
              <w:rPr>
                <w:rFonts w:hint="eastAsia" w:ascii="华文宋体" w:hAnsi="华文宋体" w:eastAsia="宋体" w:cs="华文宋体"/>
                <w:szCs w:val="21"/>
                <w:highlight w:val="none"/>
              </w:rPr>
              <w:t>分，每存在一处缺漏、未提供或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、缺少关键点的每处扣</w:t>
            </w:r>
            <w:r>
              <w:rPr>
                <w:rFonts w:hint="eastAsia" w:ascii="华文宋体" w:hAnsi="华文宋体" w:cs="华文宋体"/>
                <w:szCs w:val="21"/>
                <w:highlight w:val="none"/>
                <w:lang w:val="en-US" w:eastAsia="zh-CN"/>
              </w:rPr>
              <w:t>2</w:t>
            </w:r>
            <w:r>
              <w:rPr>
                <w:rFonts w:hint="eastAsia" w:ascii="华文宋体" w:hAnsi="华文宋体" w:eastAsia="宋体" w:cs="华文宋体"/>
                <w:szCs w:val="21"/>
                <w:highlight w:val="none"/>
              </w:rPr>
              <w:t>分；方案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hint="eastAsia" w:ascii="华文宋体" w:hAnsi="华文宋体" w:eastAsia="宋体" w:cs="华文宋体"/>
                <w:szCs w:val="21"/>
                <w:highlight w:val="none"/>
              </w:rPr>
              <w:t>的每处扣</w:t>
            </w:r>
            <w:r>
              <w:rPr>
                <w:rFonts w:hint="eastAsia" w:ascii="华文宋体" w:hAnsi="华文宋体" w:cs="华文宋体"/>
                <w:szCs w:val="21"/>
                <w:highlight w:val="none"/>
                <w:lang w:val="en-US" w:eastAsia="zh-CN"/>
              </w:rPr>
              <w:t>1</w:t>
            </w:r>
            <w:r>
              <w:rPr>
                <w:rFonts w:hint="eastAsia" w:ascii="华文宋体" w:hAnsi="华文宋体" w:eastAsia="宋体" w:cs="华文宋体"/>
                <w:szCs w:val="21"/>
                <w:highlight w:val="none"/>
              </w:rPr>
              <w:t>分，扣完为止。</w:t>
            </w:r>
          </w:p>
        </w:tc>
      </w:tr>
      <w:tr w14:paraId="70C8A1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pct"/>
            <w:vMerge w:val="continue"/>
            <w:vAlign w:val="center"/>
          </w:tcPr>
          <w:p w14:paraId="7D858530">
            <w:pPr>
              <w:spacing w:line="360" w:lineRule="auto"/>
              <w:jc w:val="center"/>
              <w:rPr>
                <w:rFonts w:hint="eastAsia" w:ascii="宋体" w:hAnsi="宋体" w:eastAsia="宋体" w:cs="宋体"/>
                <w:kern w:val="0"/>
                <w:sz w:val="21"/>
                <w:szCs w:val="21"/>
                <w:highlight w:val="none"/>
              </w:rPr>
            </w:pPr>
          </w:p>
        </w:tc>
        <w:tc>
          <w:tcPr>
            <w:tcW w:w="884" w:type="pct"/>
            <w:vAlign w:val="center"/>
          </w:tcPr>
          <w:p w14:paraId="374FBFC1">
            <w:pPr>
              <w:pStyle w:val="1015"/>
              <w:spacing w:line="360" w:lineRule="auto"/>
              <w:jc w:val="center"/>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环境保护管理体系与措施</w:t>
            </w:r>
          </w:p>
        </w:tc>
        <w:tc>
          <w:tcPr>
            <w:tcW w:w="380" w:type="pct"/>
            <w:tcBorders>
              <w:top w:val="single" w:color="auto" w:sz="4" w:space="0"/>
              <w:bottom w:val="single" w:color="auto" w:sz="4" w:space="0"/>
            </w:tcBorders>
            <w:vAlign w:val="center"/>
          </w:tcPr>
          <w:p w14:paraId="7F7E3DB8">
            <w:pPr>
              <w:pStyle w:val="1015"/>
              <w:spacing w:line="360" w:lineRule="auto"/>
              <w:jc w:val="center"/>
              <w:rPr>
                <w:rFonts w:hint="eastAsia" w:ascii="宋体" w:hAnsi="宋体" w:eastAsia="宋体" w:cs="宋体"/>
                <w:kern w:val="0"/>
                <w:sz w:val="21"/>
                <w:szCs w:val="21"/>
                <w:highlight w:val="none"/>
              </w:rPr>
            </w:pPr>
            <w:r>
              <w:rPr>
                <w:rFonts w:hint="eastAsia" w:ascii="宋体" w:hAnsi="宋体" w:cs="宋体"/>
                <w:color w:val="auto"/>
                <w:kern w:val="2"/>
                <w:sz w:val="21"/>
                <w:szCs w:val="21"/>
                <w:highlight w:val="none"/>
                <w:lang w:val="en-US" w:eastAsia="zh-CN"/>
              </w:rPr>
              <w:t>8</w:t>
            </w:r>
          </w:p>
        </w:tc>
        <w:tc>
          <w:tcPr>
            <w:tcW w:w="3174" w:type="pct"/>
            <w:vAlign w:val="center"/>
          </w:tcPr>
          <w:p w14:paraId="6C95AA6B">
            <w:pPr>
              <w:widowControl/>
              <w:spacing w:line="440" w:lineRule="exact"/>
              <w:jc w:val="left"/>
              <w:textAlignment w:val="center"/>
              <w:rPr>
                <w:rFonts w:hint="eastAsia" w:ascii="宋体" w:hAnsi="宋体" w:eastAsia="宋体" w:cs="宋体"/>
                <w:kern w:val="0"/>
                <w:sz w:val="21"/>
                <w:szCs w:val="21"/>
                <w:highlight w:val="none"/>
              </w:rPr>
            </w:pPr>
            <w:r>
              <w:rPr>
                <w:rFonts w:hint="eastAsia" w:ascii="华文宋体" w:hAnsi="华文宋体" w:eastAsia="宋体" w:cs="华文宋体"/>
                <w:szCs w:val="21"/>
                <w:highlight w:val="none"/>
              </w:rPr>
              <w:t>根据供应商提供的环境保护管理体系与措施</w:t>
            </w:r>
            <w:r>
              <w:rPr>
                <w:rFonts w:hint="eastAsia" w:ascii="华文宋体" w:hAnsi="华文宋体" w:cs="华文宋体"/>
                <w:szCs w:val="21"/>
                <w:highlight w:val="none"/>
                <w:lang w:eastAsia="zh-CN"/>
              </w:rPr>
              <w:t>，</w:t>
            </w:r>
            <w:r>
              <w:rPr>
                <w:rFonts w:hint="eastAsia" w:ascii="华文宋体" w:hAnsi="华文宋体" w:eastAsia="宋体" w:cs="华文宋体"/>
                <w:szCs w:val="21"/>
                <w:highlight w:val="none"/>
              </w:rPr>
              <w:t>包括但不限于①文明施工管理制度；②施工现场布置及人员管理；③环境保护措施（含噪音、扬尘、污水等控制与处理措施）④文明施工优化方案及合理化建议。措施切实可行、有针对性计</w:t>
            </w:r>
            <w:r>
              <w:rPr>
                <w:rFonts w:hint="eastAsia" w:ascii="华文宋体" w:hAnsi="华文宋体" w:cs="华文宋体"/>
                <w:szCs w:val="21"/>
                <w:highlight w:val="none"/>
                <w:lang w:val="en-US" w:eastAsia="zh-CN"/>
              </w:rPr>
              <w:t>8</w:t>
            </w:r>
            <w:r>
              <w:rPr>
                <w:rFonts w:hint="eastAsia" w:ascii="华文宋体" w:hAnsi="华文宋体" w:eastAsia="宋体" w:cs="华文宋体"/>
                <w:szCs w:val="21"/>
                <w:highlight w:val="none"/>
              </w:rPr>
              <w:t>分，每存在一处缺漏、未提供或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、缺少关键点的每处扣</w:t>
            </w:r>
            <w:r>
              <w:rPr>
                <w:rFonts w:hint="eastAsia" w:ascii="华文宋体" w:hAnsi="华文宋体" w:cs="华文宋体"/>
                <w:szCs w:val="21"/>
                <w:highlight w:val="none"/>
                <w:lang w:val="en-US" w:eastAsia="zh-CN"/>
              </w:rPr>
              <w:t>2</w:t>
            </w:r>
            <w:r>
              <w:rPr>
                <w:rFonts w:hint="eastAsia" w:ascii="华文宋体" w:hAnsi="华文宋体" w:eastAsia="宋体" w:cs="华文宋体"/>
                <w:szCs w:val="21"/>
                <w:highlight w:val="none"/>
              </w:rPr>
              <w:t>分；方案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hint="eastAsia" w:ascii="华文宋体" w:hAnsi="华文宋体" w:eastAsia="宋体" w:cs="华文宋体"/>
                <w:szCs w:val="21"/>
                <w:highlight w:val="none"/>
              </w:rPr>
              <w:t>的每处扣</w:t>
            </w:r>
            <w:r>
              <w:rPr>
                <w:rFonts w:hint="eastAsia" w:ascii="华文宋体" w:hAnsi="华文宋体" w:cs="华文宋体"/>
                <w:szCs w:val="21"/>
                <w:highlight w:val="none"/>
                <w:lang w:val="en-US" w:eastAsia="zh-CN"/>
              </w:rPr>
              <w:t>1</w:t>
            </w:r>
            <w:r>
              <w:rPr>
                <w:rFonts w:hint="eastAsia" w:ascii="华文宋体" w:hAnsi="华文宋体" w:eastAsia="宋体" w:cs="华文宋体"/>
                <w:szCs w:val="21"/>
                <w:highlight w:val="none"/>
              </w:rPr>
              <w:t>分，扣完为止。</w:t>
            </w:r>
          </w:p>
        </w:tc>
      </w:tr>
      <w:tr w14:paraId="72E2B3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pct"/>
            <w:vMerge w:val="continue"/>
            <w:vAlign w:val="center"/>
          </w:tcPr>
          <w:p w14:paraId="2BE099BB">
            <w:pPr>
              <w:spacing w:line="360" w:lineRule="auto"/>
              <w:jc w:val="center"/>
              <w:rPr>
                <w:rFonts w:hint="eastAsia" w:ascii="宋体" w:hAnsi="宋体" w:eastAsia="宋体" w:cs="宋体"/>
                <w:kern w:val="0"/>
                <w:sz w:val="21"/>
                <w:szCs w:val="21"/>
                <w:highlight w:val="none"/>
              </w:rPr>
            </w:pPr>
          </w:p>
        </w:tc>
        <w:tc>
          <w:tcPr>
            <w:tcW w:w="884" w:type="pct"/>
            <w:vAlign w:val="center"/>
          </w:tcPr>
          <w:p w14:paraId="684906B3">
            <w:pPr>
              <w:adjustRightInd w:val="0"/>
              <w:snapToGrid w:val="0"/>
              <w:spacing w:line="360" w:lineRule="auto"/>
              <w:jc w:val="center"/>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工程进度计划与保证措施</w:t>
            </w:r>
          </w:p>
        </w:tc>
        <w:tc>
          <w:tcPr>
            <w:tcW w:w="380" w:type="pct"/>
            <w:tcBorders>
              <w:top w:val="single" w:color="auto" w:sz="4" w:space="0"/>
            </w:tcBorders>
            <w:vAlign w:val="center"/>
          </w:tcPr>
          <w:p w14:paraId="0A065982">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cs="宋体"/>
                <w:color w:val="auto"/>
                <w:kern w:val="2"/>
                <w:sz w:val="21"/>
                <w:szCs w:val="21"/>
                <w:highlight w:val="none"/>
                <w:lang w:val="en-US" w:eastAsia="zh-CN"/>
              </w:rPr>
              <w:t>8</w:t>
            </w:r>
          </w:p>
        </w:tc>
        <w:tc>
          <w:tcPr>
            <w:tcW w:w="3174" w:type="pct"/>
            <w:vAlign w:val="center"/>
          </w:tcPr>
          <w:p w14:paraId="67AE5040">
            <w:pPr>
              <w:widowControl w:val="0"/>
              <w:spacing w:line="440" w:lineRule="exact"/>
              <w:jc w:val="left"/>
              <w:rPr>
                <w:rFonts w:hint="eastAsia" w:ascii="宋体" w:hAnsi="宋体" w:eastAsia="宋体" w:cs="宋体"/>
                <w:kern w:val="0"/>
                <w:sz w:val="21"/>
                <w:szCs w:val="21"/>
                <w:highlight w:val="none"/>
              </w:rPr>
            </w:pPr>
            <w:r>
              <w:rPr>
                <w:rFonts w:hint="eastAsia" w:ascii="华文宋体" w:hAnsi="华文宋体" w:eastAsia="宋体" w:cs="华文宋体"/>
                <w:kern w:val="2"/>
                <w:sz w:val="21"/>
                <w:szCs w:val="21"/>
                <w:highlight w:val="none"/>
                <w:lang w:val="en-US" w:eastAsia="zh-CN" w:bidi="ar-SA"/>
              </w:rPr>
              <w:t>供应商须依据项目实地情况，提供工程进度计划与保证措施</w:t>
            </w:r>
            <w:r>
              <w:rPr>
                <w:rFonts w:hint="eastAsia" w:ascii="华文宋体" w:hAnsi="华文宋体" w:cs="华文宋体"/>
                <w:kern w:val="2"/>
                <w:sz w:val="21"/>
                <w:szCs w:val="21"/>
                <w:highlight w:val="none"/>
                <w:lang w:val="en-US" w:eastAsia="zh-CN" w:bidi="ar-SA"/>
              </w:rPr>
              <w:t>，</w:t>
            </w:r>
            <w:r>
              <w:rPr>
                <w:rFonts w:hint="eastAsia" w:ascii="华文宋体" w:hAnsi="华文宋体" w:eastAsia="宋体" w:cs="华文宋体"/>
                <w:kern w:val="2"/>
                <w:sz w:val="21"/>
                <w:szCs w:val="21"/>
                <w:highlight w:val="none"/>
                <w:lang w:val="en-US" w:eastAsia="zh-CN" w:bidi="ar-SA"/>
              </w:rPr>
              <w:t>包括但不限于①项目特点、关键线路；②工程进度计划与保证措施；③影响进度的重难点工程的分析；④应急计划调整方案</w:t>
            </w:r>
            <w:r>
              <w:rPr>
                <w:rFonts w:hint="eastAsia" w:ascii="华文宋体" w:hAnsi="华文宋体" w:cs="华文宋体"/>
                <w:kern w:val="2"/>
                <w:sz w:val="21"/>
                <w:szCs w:val="21"/>
                <w:highlight w:val="none"/>
                <w:lang w:val="en-US" w:eastAsia="zh-CN" w:bidi="ar-SA"/>
              </w:rPr>
              <w:t>。</w:t>
            </w:r>
            <w:r>
              <w:rPr>
                <w:rFonts w:hint="eastAsia" w:ascii="华文宋体" w:hAnsi="华文宋体" w:eastAsia="宋体" w:cs="华文宋体"/>
                <w:szCs w:val="21"/>
                <w:highlight w:val="none"/>
              </w:rPr>
              <w:t>措施切实可行、有针对性计</w:t>
            </w:r>
            <w:r>
              <w:rPr>
                <w:rFonts w:hint="eastAsia" w:ascii="华文宋体" w:hAnsi="华文宋体" w:cs="华文宋体"/>
                <w:szCs w:val="21"/>
                <w:highlight w:val="none"/>
                <w:lang w:val="en-US" w:eastAsia="zh-CN"/>
              </w:rPr>
              <w:t>8</w:t>
            </w:r>
            <w:r>
              <w:rPr>
                <w:rFonts w:hint="eastAsia" w:ascii="华文宋体" w:hAnsi="华文宋体" w:eastAsia="宋体" w:cs="华文宋体"/>
                <w:szCs w:val="21"/>
                <w:highlight w:val="none"/>
              </w:rPr>
              <w:t>分，每存在一处缺漏、未提供或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w:t>
            </w:r>
            <w:r>
              <w:rPr>
                <w:rFonts w:hint="eastAsia" w:ascii="华文宋体" w:hAnsi="华文宋体" w:eastAsia="宋体" w:cs="华文宋体"/>
                <w:kern w:val="2"/>
                <w:sz w:val="21"/>
                <w:szCs w:val="21"/>
                <w:highlight w:val="none"/>
                <w:lang w:val="en-US" w:eastAsia="zh-CN" w:bidi="ar-SA"/>
              </w:rPr>
              <w:t>的扣</w:t>
            </w:r>
            <w:r>
              <w:rPr>
                <w:rFonts w:hint="eastAsia" w:ascii="华文宋体" w:hAnsi="华文宋体" w:cs="华文宋体"/>
                <w:kern w:val="2"/>
                <w:sz w:val="21"/>
                <w:szCs w:val="21"/>
                <w:highlight w:val="none"/>
                <w:lang w:val="en-US" w:eastAsia="zh-CN" w:bidi="ar-SA"/>
              </w:rPr>
              <w:t>2</w:t>
            </w:r>
            <w:r>
              <w:rPr>
                <w:rFonts w:hint="eastAsia" w:ascii="华文宋体" w:hAnsi="华文宋体" w:eastAsia="宋体" w:cs="华文宋体"/>
                <w:kern w:val="2"/>
                <w:sz w:val="21"/>
                <w:szCs w:val="21"/>
                <w:highlight w:val="none"/>
                <w:lang w:val="en-US" w:eastAsia="zh-CN" w:bidi="ar-SA"/>
              </w:rPr>
              <w:t>分，</w:t>
            </w:r>
            <w:r>
              <w:rPr>
                <w:rFonts w:hint="eastAsia" w:ascii="华文宋体" w:hAnsi="华文宋体" w:eastAsia="宋体" w:cs="华文宋体"/>
                <w:szCs w:val="21"/>
                <w:highlight w:val="none"/>
              </w:rPr>
              <w:t>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hint="eastAsia" w:ascii="华文宋体" w:hAnsi="华文宋体" w:eastAsia="宋体" w:cs="华文宋体"/>
                <w:kern w:val="2"/>
                <w:sz w:val="21"/>
                <w:szCs w:val="21"/>
                <w:highlight w:val="none"/>
                <w:lang w:val="en-US" w:eastAsia="zh-CN" w:bidi="ar-SA"/>
              </w:rPr>
              <w:t>的每处扣</w:t>
            </w:r>
            <w:r>
              <w:rPr>
                <w:rFonts w:hint="eastAsia" w:ascii="华文宋体" w:hAnsi="华文宋体" w:cs="华文宋体"/>
                <w:kern w:val="2"/>
                <w:sz w:val="21"/>
                <w:szCs w:val="21"/>
                <w:highlight w:val="none"/>
                <w:lang w:val="en-US" w:eastAsia="zh-CN" w:bidi="ar-SA"/>
              </w:rPr>
              <w:t>1</w:t>
            </w:r>
            <w:r>
              <w:rPr>
                <w:rFonts w:hint="eastAsia" w:ascii="华文宋体" w:hAnsi="华文宋体" w:eastAsia="宋体" w:cs="华文宋体"/>
                <w:kern w:val="2"/>
                <w:sz w:val="21"/>
                <w:szCs w:val="21"/>
                <w:highlight w:val="none"/>
                <w:lang w:val="en-US" w:eastAsia="zh-CN" w:bidi="ar-SA"/>
              </w:rPr>
              <w:t>分，扣完为止。</w:t>
            </w:r>
          </w:p>
        </w:tc>
      </w:tr>
      <w:tr w14:paraId="224F9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61" w:type="pct"/>
            <w:vMerge w:val="continue"/>
            <w:vAlign w:val="center"/>
          </w:tcPr>
          <w:p w14:paraId="5C05E041">
            <w:pPr>
              <w:spacing w:line="360" w:lineRule="auto"/>
              <w:jc w:val="center"/>
              <w:rPr>
                <w:rFonts w:hint="eastAsia" w:ascii="宋体" w:hAnsi="宋体" w:eastAsia="宋体" w:cs="宋体"/>
                <w:kern w:val="0"/>
                <w:sz w:val="21"/>
                <w:szCs w:val="21"/>
                <w:highlight w:val="none"/>
              </w:rPr>
            </w:pPr>
          </w:p>
        </w:tc>
        <w:tc>
          <w:tcPr>
            <w:tcW w:w="884" w:type="pct"/>
            <w:vAlign w:val="center"/>
          </w:tcPr>
          <w:p w14:paraId="6DA38DFA">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color w:val="auto"/>
                <w:sz w:val="21"/>
                <w:szCs w:val="21"/>
                <w:highlight w:val="none"/>
              </w:rPr>
              <w:t>资源配备计划</w:t>
            </w:r>
          </w:p>
        </w:tc>
        <w:tc>
          <w:tcPr>
            <w:tcW w:w="380" w:type="pct"/>
            <w:tcBorders>
              <w:top w:val="single" w:color="auto" w:sz="4" w:space="0"/>
            </w:tcBorders>
            <w:vAlign w:val="center"/>
          </w:tcPr>
          <w:p w14:paraId="1DEC4FA2">
            <w:pPr>
              <w:pStyle w:val="1015"/>
              <w:spacing w:line="360" w:lineRule="auto"/>
              <w:jc w:val="center"/>
              <w:rPr>
                <w:rFonts w:hint="eastAsia" w:ascii="宋体" w:hAnsi="宋体" w:eastAsia="宋体" w:cs="宋体"/>
                <w:kern w:val="0"/>
                <w:sz w:val="21"/>
                <w:szCs w:val="21"/>
                <w:highlight w:val="none"/>
                <w:lang w:eastAsia="en-US"/>
              </w:rPr>
            </w:pPr>
            <w:r>
              <w:rPr>
                <w:rFonts w:hint="eastAsia" w:ascii="宋体" w:hAnsi="宋体" w:cs="宋体"/>
                <w:color w:val="auto"/>
                <w:kern w:val="2"/>
                <w:sz w:val="21"/>
                <w:szCs w:val="21"/>
                <w:highlight w:val="none"/>
                <w:lang w:val="en-US" w:eastAsia="zh-CN"/>
              </w:rPr>
              <w:t>4</w:t>
            </w:r>
          </w:p>
        </w:tc>
        <w:tc>
          <w:tcPr>
            <w:tcW w:w="3174" w:type="pct"/>
            <w:vAlign w:val="center"/>
          </w:tcPr>
          <w:p w14:paraId="4648FCB7">
            <w:pPr>
              <w:widowControl/>
              <w:spacing w:line="440" w:lineRule="exact"/>
              <w:jc w:val="left"/>
              <w:textAlignment w:val="center"/>
              <w:rPr>
                <w:rFonts w:hint="eastAsia" w:ascii="宋体" w:hAnsi="宋体" w:eastAsia="宋体" w:cs="宋体"/>
                <w:kern w:val="0"/>
                <w:sz w:val="21"/>
                <w:szCs w:val="21"/>
                <w:highlight w:val="none"/>
              </w:rPr>
            </w:pPr>
            <w:r>
              <w:rPr>
                <w:rFonts w:hint="eastAsia" w:ascii="华文宋体" w:hAnsi="华文宋体" w:eastAsia="宋体" w:cs="华文宋体"/>
                <w:highlight w:val="none"/>
              </w:rPr>
              <w:t>提供资源配备计划</w:t>
            </w:r>
            <w:r>
              <w:rPr>
                <w:rFonts w:hint="eastAsia" w:ascii="华文宋体" w:hAnsi="华文宋体" w:cs="华文宋体"/>
                <w:highlight w:val="none"/>
                <w:lang w:eastAsia="zh-CN"/>
              </w:rPr>
              <w:t>，</w:t>
            </w:r>
            <w:r>
              <w:rPr>
                <w:rFonts w:hint="eastAsia" w:ascii="华文宋体" w:hAnsi="华文宋体" w:eastAsia="宋体" w:cs="华文宋体"/>
                <w:highlight w:val="none"/>
              </w:rPr>
              <w:t>包含但不限于①拟投入本项目的施工机械、设备、材料配置计划；②人员配备、人员经验、责任分工；③施工机械设备、材料、人员等组织管理；④资源应急调整措施。</w:t>
            </w:r>
            <w:r>
              <w:rPr>
                <w:rFonts w:hint="eastAsia" w:ascii="华文宋体" w:hAnsi="华文宋体" w:eastAsia="宋体" w:cs="华文宋体"/>
                <w:szCs w:val="21"/>
                <w:highlight w:val="none"/>
              </w:rPr>
              <w:t>措施切实可行、有针对性计</w:t>
            </w:r>
            <w:r>
              <w:rPr>
                <w:rFonts w:hint="eastAsia" w:ascii="华文宋体" w:hAnsi="华文宋体" w:cs="华文宋体"/>
                <w:szCs w:val="21"/>
                <w:highlight w:val="none"/>
                <w:lang w:val="en-US" w:eastAsia="zh-CN"/>
              </w:rPr>
              <w:t>4</w:t>
            </w:r>
            <w:r>
              <w:rPr>
                <w:rFonts w:hint="eastAsia" w:ascii="华文宋体" w:hAnsi="华文宋体" w:eastAsia="宋体" w:cs="华文宋体"/>
                <w:szCs w:val="21"/>
                <w:highlight w:val="none"/>
              </w:rPr>
              <w:t>分，每存在一处缺漏、未提供或</w:t>
            </w:r>
            <w:r>
              <w:rPr>
                <w:rFonts w:ascii="华文宋体" w:hAnsi="华文宋体" w:eastAsia="宋体" w:cs="华文宋体"/>
                <w:szCs w:val="21"/>
                <w:highlight w:val="none"/>
              </w:rPr>
              <w:t>内容不完整</w:t>
            </w:r>
            <w:r>
              <w:rPr>
                <w:rFonts w:hint="eastAsia" w:ascii="华文宋体" w:hAnsi="华文宋体" w:eastAsia="宋体" w:cs="华文宋体"/>
                <w:szCs w:val="21"/>
                <w:highlight w:val="none"/>
              </w:rPr>
              <w:t>、缺少关键点</w:t>
            </w:r>
            <w:r>
              <w:rPr>
                <w:rFonts w:hint="eastAsia" w:ascii="华文宋体" w:hAnsi="华文宋体" w:eastAsia="宋体" w:cs="华文宋体"/>
                <w:highlight w:val="none"/>
              </w:rPr>
              <w:t>的扣</w:t>
            </w:r>
            <w:r>
              <w:rPr>
                <w:rFonts w:hint="eastAsia" w:ascii="华文宋体" w:hAnsi="华文宋体" w:cs="华文宋体"/>
                <w:highlight w:val="none"/>
                <w:lang w:val="en-US" w:eastAsia="zh-CN"/>
              </w:rPr>
              <w:t>1</w:t>
            </w:r>
            <w:r>
              <w:rPr>
                <w:rFonts w:hint="eastAsia" w:ascii="华文宋体" w:hAnsi="华文宋体" w:eastAsia="宋体" w:cs="华文宋体"/>
                <w:highlight w:val="none"/>
              </w:rPr>
              <w:t>分，</w:t>
            </w:r>
            <w:r>
              <w:rPr>
                <w:rFonts w:hint="eastAsia" w:ascii="华文宋体" w:hAnsi="华文宋体" w:eastAsia="宋体" w:cs="华文宋体"/>
                <w:szCs w:val="21"/>
                <w:highlight w:val="none"/>
              </w:rPr>
              <w:t>方案</w:t>
            </w:r>
            <w:r>
              <w:rPr>
                <w:rFonts w:hint="eastAsia" w:ascii="华文宋体" w:hAnsi="华文宋体" w:cs="华文宋体"/>
                <w:szCs w:val="21"/>
                <w:highlight w:val="none"/>
                <w:lang w:val="en-US" w:eastAsia="zh-CN"/>
              </w:rPr>
              <w:t>欠</w:t>
            </w:r>
            <w:r>
              <w:rPr>
                <w:rFonts w:hint="eastAsia" w:ascii="华文宋体" w:hAnsi="华文宋体" w:eastAsia="宋体" w:cs="华文宋体"/>
                <w:szCs w:val="21"/>
                <w:highlight w:val="none"/>
              </w:rPr>
              <w:t>合理、</w:t>
            </w:r>
            <w:r>
              <w:rPr>
                <w:rFonts w:hint="eastAsia" w:ascii="宋体" w:hAnsi="宋体" w:eastAsia="宋体" w:cs="宋体"/>
                <w:b w:val="0"/>
                <w:i w:val="0"/>
                <w:caps w:val="0"/>
                <w:color w:val="000000"/>
                <w:spacing w:val="0"/>
                <w:sz w:val="21"/>
                <w:szCs w:val="24"/>
                <w:highlight w:val="none"/>
                <w:shd w:val="clear" w:color="auto" w:fill="auto"/>
              </w:rPr>
              <w:t>针对性欠缺</w:t>
            </w:r>
            <w:r>
              <w:rPr>
                <w:rFonts w:hint="eastAsia" w:ascii="华文宋体" w:hAnsi="华文宋体" w:eastAsia="宋体" w:cs="华文宋体"/>
                <w:highlight w:val="none"/>
              </w:rPr>
              <w:t>的每处扣</w:t>
            </w:r>
            <w:r>
              <w:rPr>
                <w:rFonts w:hint="eastAsia" w:ascii="华文宋体" w:hAnsi="华文宋体" w:cs="华文宋体"/>
                <w:highlight w:val="none"/>
                <w:lang w:val="en-US" w:eastAsia="zh-CN"/>
              </w:rPr>
              <w:t>0.5</w:t>
            </w:r>
            <w:r>
              <w:rPr>
                <w:rFonts w:hint="eastAsia" w:ascii="华文宋体" w:hAnsi="华文宋体" w:eastAsia="宋体" w:cs="华文宋体"/>
                <w:highlight w:val="none"/>
              </w:rPr>
              <w:t>分，扣完为止。未提供方案不得分。</w:t>
            </w:r>
            <w:r>
              <w:rPr>
                <w:rFonts w:hint="eastAsia" w:ascii="宋体" w:hAnsi="宋体" w:eastAsia="宋体" w:cs="宋体"/>
                <w:szCs w:val="21"/>
                <w:highlight w:val="none"/>
              </w:rPr>
              <w:t xml:space="preserve"> </w:t>
            </w:r>
          </w:p>
        </w:tc>
      </w:tr>
      <w:tr w14:paraId="2FA691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000" w:type="pct"/>
            <w:gridSpan w:val="4"/>
            <w:vAlign w:val="center"/>
          </w:tcPr>
          <w:p w14:paraId="0B51C95D">
            <w:pPr>
              <w:widowControl/>
              <w:spacing w:line="440" w:lineRule="exact"/>
              <w:jc w:val="left"/>
              <w:textAlignment w:val="center"/>
              <w:rPr>
                <w:rFonts w:hint="eastAsia" w:ascii="华文宋体" w:hAnsi="华文宋体" w:eastAsia="宋体" w:cs="华文宋体"/>
                <w:highlight w:val="yellow"/>
                <w:lang w:eastAsia="zh-CN"/>
              </w:rPr>
            </w:pPr>
            <w:bookmarkStart w:id="32" w:name="OLE_LINK7"/>
            <w:r>
              <w:rPr>
                <w:rFonts w:hint="eastAsia" w:ascii="宋体" w:hAnsi="宋体" w:eastAsia="宋体" w:cs="宋体"/>
                <w:color w:val="000000"/>
                <w:sz w:val="21"/>
                <w:szCs w:val="24"/>
                <w:highlight w:val="none"/>
                <w:shd w:val="clear" w:color="auto" w:fill="auto"/>
                <w:lang w:eastAsia="zh-CN"/>
              </w:rPr>
              <w:t>备注：</w:t>
            </w:r>
            <w:r>
              <w:rPr>
                <w:rFonts w:hint="eastAsia" w:ascii="宋体" w:hAnsi="宋体" w:eastAsia="宋体" w:cs="宋体"/>
                <w:b w:val="0"/>
                <w:i w:val="0"/>
                <w:caps w:val="0"/>
                <w:color w:val="000000"/>
                <w:spacing w:val="0"/>
                <w:sz w:val="21"/>
                <w:szCs w:val="24"/>
                <w:highlight w:val="none"/>
                <w:shd w:val="clear" w:color="auto" w:fill="auto"/>
              </w:rPr>
              <w:t>方案欠</w:t>
            </w:r>
            <w:r>
              <w:rPr>
                <w:rFonts w:hint="eastAsia" w:ascii="宋体" w:hAnsi="宋体" w:eastAsia="宋体" w:cs="宋体"/>
                <w:b w:val="0"/>
                <w:i w:val="0"/>
                <w:caps w:val="0"/>
                <w:color w:val="000000"/>
                <w:spacing w:val="0"/>
                <w:sz w:val="21"/>
                <w:szCs w:val="24"/>
                <w:highlight w:val="none"/>
                <w:shd w:val="clear" w:color="auto" w:fill="auto"/>
                <w:lang w:eastAsia="zh-CN"/>
              </w:rPr>
              <w:t>合理</w:t>
            </w:r>
            <w:r>
              <w:rPr>
                <w:rFonts w:hint="eastAsia" w:ascii="宋体" w:hAnsi="宋体" w:eastAsia="宋体" w:cs="宋体"/>
                <w:b w:val="0"/>
                <w:i w:val="0"/>
                <w:caps w:val="0"/>
                <w:color w:val="000000"/>
                <w:spacing w:val="0"/>
                <w:sz w:val="21"/>
                <w:szCs w:val="24"/>
                <w:highlight w:val="none"/>
                <w:shd w:val="clear" w:color="auto" w:fill="auto"/>
              </w:rPr>
              <w:t>或针对性欠缺是指项目名称不符、未贴合采购需求、方案内容与项目需求不一致或没有关联性、涉及的技术规范标准等与国家标准或行业标准或采购文件要求不一致，相关评审具体实施方案内容与实际实施时存在差异性，计划安排无条理性、方案内容空洞、语义表述不清，存在歧义、逻辑混乱、有错别字，内容不完善等</w:t>
            </w:r>
            <w:bookmarkEnd w:id="32"/>
            <w:r>
              <w:rPr>
                <w:rFonts w:hint="eastAsia" w:ascii="宋体" w:hAnsi="宋体" w:eastAsia="宋体" w:cs="宋体"/>
                <w:b w:val="0"/>
                <w:i w:val="0"/>
                <w:caps w:val="0"/>
                <w:color w:val="000000"/>
                <w:spacing w:val="0"/>
                <w:sz w:val="21"/>
                <w:szCs w:val="24"/>
                <w:highlight w:val="none"/>
                <w:shd w:val="clear" w:color="auto" w:fill="auto"/>
                <w:lang w:eastAsia="zh-CN"/>
              </w:rPr>
              <w:t>。</w:t>
            </w:r>
          </w:p>
        </w:tc>
      </w:tr>
      <w:tr w14:paraId="70E2C0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pct"/>
            <w:vAlign w:val="center"/>
          </w:tcPr>
          <w:p w14:paraId="14D98185">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报价</w:t>
            </w:r>
          </w:p>
          <w:p w14:paraId="198C1682">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部分</w:t>
            </w:r>
          </w:p>
          <w:p w14:paraId="656D0552">
            <w:pPr>
              <w:spacing w:line="360" w:lineRule="auto"/>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w:t>
            </w:r>
            <w:r>
              <w:rPr>
                <w:rFonts w:hint="eastAsia" w:ascii="宋体" w:hAnsi="宋体" w:cs="宋体"/>
                <w:kern w:val="0"/>
                <w:sz w:val="21"/>
                <w:szCs w:val="21"/>
                <w:highlight w:val="none"/>
                <w:lang w:val="en-US" w:eastAsia="zh-CN"/>
              </w:rPr>
              <w:t>30</w:t>
            </w:r>
            <w:r>
              <w:rPr>
                <w:rFonts w:hint="eastAsia" w:ascii="宋体" w:hAnsi="宋体" w:eastAsia="宋体" w:cs="宋体"/>
                <w:kern w:val="0"/>
                <w:sz w:val="21"/>
                <w:szCs w:val="21"/>
                <w:highlight w:val="none"/>
                <w:lang w:eastAsia="en-US"/>
              </w:rPr>
              <w:t>分）</w:t>
            </w:r>
          </w:p>
        </w:tc>
        <w:tc>
          <w:tcPr>
            <w:tcW w:w="884" w:type="pct"/>
            <w:vAlign w:val="center"/>
          </w:tcPr>
          <w:p w14:paraId="4DAB871C">
            <w:pPr>
              <w:spacing w:line="360" w:lineRule="auto"/>
              <w:jc w:val="center"/>
              <w:rPr>
                <w:rFonts w:hint="eastAsia" w:ascii="宋体" w:hAnsi="宋体" w:eastAsia="宋体" w:cs="宋体"/>
                <w:kern w:val="0"/>
                <w:sz w:val="21"/>
                <w:szCs w:val="21"/>
                <w:highlight w:val="none"/>
                <w:lang w:eastAsia="en-US"/>
              </w:rPr>
            </w:pPr>
            <w:r>
              <w:rPr>
                <w:rFonts w:hint="eastAsia" w:ascii="宋体" w:hAnsi="宋体" w:cs="宋体"/>
                <w:kern w:val="0"/>
                <w:sz w:val="21"/>
                <w:szCs w:val="21"/>
                <w:highlight w:val="none"/>
                <w:lang w:eastAsia="zh-CN"/>
              </w:rPr>
              <w:t>供应商</w:t>
            </w:r>
            <w:r>
              <w:rPr>
                <w:rFonts w:hint="eastAsia" w:ascii="宋体" w:hAnsi="宋体" w:eastAsia="宋体" w:cs="宋体"/>
                <w:kern w:val="0"/>
                <w:sz w:val="21"/>
                <w:szCs w:val="21"/>
                <w:highlight w:val="none"/>
                <w:lang w:eastAsia="en-US"/>
              </w:rPr>
              <w:t>报价</w:t>
            </w:r>
          </w:p>
        </w:tc>
        <w:tc>
          <w:tcPr>
            <w:tcW w:w="380" w:type="pct"/>
            <w:vAlign w:val="center"/>
          </w:tcPr>
          <w:p w14:paraId="3E191022">
            <w:pPr>
              <w:spacing w:line="360" w:lineRule="auto"/>
              <w:jc w:val="center"/>
              <w:rPr>
                <w:rFonts w:hint="default" w:ascii="宋体" w:hAnsi="宋体" w:eastAsia="宋体" w:cs="宋体"/>
                <w:kern w:val="0"/>
                <w:sz w:val="21"/>
                <w:szCs w:val="21"/>
                <w:highlight w:val="none"/>
                <w:lang w:val="en-US" w:eastAsia="en-US"/>
              </w:rPr>
            </w:pPr>
            <w:r>
              <w:rPr>
                <w:rFonts w:hint="eastAsia" w:ascii="宋体" w:hAnsi="宋体" w:cs="宋体"/>
                <w:kern w:val="0"/>
                <w:sz w:val="21"/>
                <w:szCs w:val="21"/>
                <w:highlight w:val="none"/>
                <w:lang w:val="en-US" w:eastAsia="zh-CN"/>
              </w:rPr>
              <w:t>30</w:t>
            </w:r>
          </w:p>
        </w:tc>
        <w:tc>
          <w:tcPr>
            <w:tcW w:w="3174" w:type="pct"/>
            <w:shd w:val="clear" w:color="auto" w:fill="auto"/>
            <w:vAlign w:val="center"/>
          </w:tcPr>
          <w:p w14:paraId="17CC5947">
            <w:pPr>
              <w:pStyle w:val="84"/>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firstLine="0"/>
              <w:jc w:val="both"/>
              <w:rPr>
                <w:rFonts w:hint="eastAsia" w:ascii="华文宋体" w:hAnsi="华文宋体" w:eastAsia="宋体" w:cs="华文宋体"/>
                <w:sz w:val="21"/>
                <w:szCs w:val="21"/>
                <w:highlight w:val="none"/>
              </w:rPr>
            </w:pPr>
            <w:r>
              <w:rPr>
                <w:rFonts w:hint="eastAsia" w:ascii="华文宋体" w:hAnsi="华文宋体" w:eastAsia="宋体" w:cs="华文宋体"/>
                <w:sz w:val="21"/>
                <w:szCs w:val="21"/>
                <w:highlight w:val="none"/>
              </w:rPr>
              <w:t>1、满足磋商文件要求且最后报价最低的供应商的价格为磋商基准价，其价格分为满分。其他供应商的价格分统一按照下列公式计算：</w:t>
            </w:r>
          </w:p>
          <w:p w14:paraId="1A1B77A5">
            <w:pPr>
              <w:pStyle w:val="84"/>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firstLine="0"/>
              <w:jc w:val="both"/>
              <w:rPr>
                <w:rFonts w:hint="default" w:ascii="华文宋体" w:hAnsi="华文宋体" w:eastAsia="宋体" w:cs="华文宋体"/>
                <w:sz w:val="21"/>
                <w:szCs w:val="21"/>
                <w:highlight w:val="none"/>
                <w:lang w:val="en-US" w:eastAsia="zh-CN"/>
              </w:rPr>
            </w:pPr>
            <w:r>
              <w:rPr>
                <w:rFonts w:hint="eastAsia" w:ascii="华文宋体" w:hAnsi="华文宋体" w:eastAsia="宋体" w:cs="华文宋体"/>
                <w:sz w:val="21"/>
                <w:szCs w:val="21"/>
                <w:highlight w:val="none"/>
              </w:rPr>
              <w:t>磋商报价得分=（磋商基准价/最后磋商报价）×</w:t>
            </w:r>
            <w:r>
              <w:rPr>
                <w:rFonts w:hint="eastAsia" w:ascii="华文宋体" w:hAnsi="华文宋体" w:cs="华文宋体"/>
                <w:sz w:val="21"/>
                <w:szCs w:val="21"/>
                <w:highlight w:val="none"/>
                <w:lang w:val="en-US" w:eastAsia="zh-CN"/>
              </w:rPr>
              <w:t>30</w:t>
            </w:r>
          </w:p>
          <w:p w14:paraId="6834CAA0">
            <w:pPr>
              <w:pStyle w:val="84"/>
              <w:widowControl/>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firstLine="0"/>
              <w:jc w:val="both"/>
              <w:rPr>
                <w:rFonts w:hint="eastAsia" w:ascii="宋体" w:hAnsi="宋体" w:eastAsia="宋体" w:cs="宋体"/>
                <w:color w:val="auto"/>
                <w:kern w:val="2"/>
                <w:sz w:val="21"/>
                <w:szCs w:val="21"/>
                <w:highlight w:val="none"/>
                <w:lang w:val="en-US" w:eastAsia="zh-CN" w:bidi="ar-SA"/>
              </w:rPr>
            </w:pPr>
            <w:r>
              <w:rPr>
                <w:rFonts w:hint="eastAsia" w:ascii="华文宋体" w:hAnsi="华文宋体" w:cs="华文宋体"/>
                <w:sz w:val="21"/>
                <w:szCs w:val="21"/>
                <w:highlight w:val="none"/>
                <w:lang w:val="en-US" w:eastAsia="zh-CN"/>
              </w:rPr>
              <w:t>2</w:t>
            </w:r>
            <w:r>
              <w:rPr>
                <w:rFonts w:hint="eastAsia" w:ascii="华文宋体" w:hAnsi="华文宋体" w:eastAsia="宋体" w:cs="华文宋体"/>
                <w:sz w:val="21"/>
                <w:szCs w:val="21"/>
                <w:highlight w:val="none"/>
              </w:rPr>
              <w:t>、</w:t>
            </w:r>
            <w:r>
              <w:rPr>
                <w:rFonts w:hint="eastAsia" w:ascii="宋体" w:hAnsi="宋体" w:eastAsia="宋体" w:cs="宋体"/>
                <w:color w:val="auto"/>
                <w:kern w:val="2"/>
                <w:sz w:val="21"/>
                <w:szCs w:val="21"/>
                <w:highlight w:val="none"/>
                <w:lang w:val="en-US" w:eastAsia="zh-CN" w:bidi="ar-SA"/>
              </w:rPr>
              <w:t>评审中出现下列情形之一的，磋商小组应当启动异常低价投标（响应）审查程序：</w:t>
            </w:r>
          </w:p>
          <w:p w14:paraId="4DBCBB63">
            <w:pPr>
              <w:pStyle w:val="8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left="0" w:right="0" w:firstLine="0"/>
              <w:jc w:val="both"/>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.1投标（响应）报价低于全部通过符合性审查供应商投标（响应）报价平均值</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%的，即投标（响应）报价&lt;全部通过符合性审查供应商投标（响应）报价平均值×</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w:t>
            </w:r>
          </w:p>
          <w:p w14:paraId="2983862F">
            <w:pPr>
              <w:pStyle w:val="8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left="0" w:right="0" w:firstLine="0"/>
              <w:jc w:val="both"/>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.2投标（响应）报价低于通过符合性审查的次低报价供应商投标（响应）报价</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%的，即投标（响应）报价&lt;通过符合性审查的次低报价供应商投标（响应）报价×</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w:t>
            </w:r>
          </w:p>
          <w:p w14:paraId="1EB92739">
            <w:pPr>
              <w:pStyle w:val="8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left="0" w:right="0" w:firstLine="0"/>
              <w:jc w:val="both"/>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.3投标（响应）报价低于采购项目最高限价</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%的，即投标（响应）报价&lt;采购项目最高限价×</w:t>
            </w:r>
            <w:r>
              <w:rPr>
                <w:rFonts w:hint="eastAsia" w:cs="宋体"/>
                <w:color w:val="auto"/>
                <w:kern w:val="2"/>
                <w:sz w:val="21"/>
                <w:szCs w:val="21"/>
                <w:highlight w:val="none"/>
                <w:lang w:val="en-US" w:eastAsia="zh-CN" w:bidi="ar-SA"/>
              </w:rPr>
              <w:t>65</w:t>
            </w:r>
            <w:r>
              <w:rPr>
                <w:rFonts w:hint="eastAsia" w:ascii="宋体" w:hAnsi="宋体" w:eastAsia="宋体" w:cs="宋体"/>
                <w:color w:val="auto"/>
                <w:kern w:val="2"/>
                <w:sz w:val="21"/>
                <w:szCs w:val="21"/>
                <w:highlight w:val="none"/>
                <w:lang w:val="en-US" w:eastAsia="zh-CN" w:bidi="ar-SA"/>
              </w:rPr>
              <w:t>%；</w:t>
            </w:r>
          </w:p>
          <w:p w14:paraId="429E5486">
            <w:pPr>
              <w:pStyle w:val="8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left="0" w:right="0" w:firstLine="0"/>
              <w:jc w:val="both"/>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.4评审委员会基于专业判断，认为供应商报价过低，有可能影响产品质量或者不能诚信履约的其他情形。</w:t>
            </w:r>
          </w:p>
          <w:p w14:paraId="22BFFACF">
            <w:pPr>
              <w:pStyle w:val="8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ind w:left="0" w:right="0" w:firstLine="0"/>
              <w:jc w:val="both"/>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.5评审委员会启动异常低价投标（响应）审查后，属于前述第</w:t>
            </w: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.1项至第</w:t>
            </w:r>
            <w:r>
              <w:rPr>
                <w:rFonts w:hint="eastAsia"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s="宋体"/>
                <w:color w:val="auto"/>
                <w:kern w:val="2"/>
                <w:sz w:val="21"/>
                <w:szCs w:val="21"/>
                <w:highlight w:val="none"/>
                <w:lang w:val="en-US" w:eastAsia="zh-CN" w:bidi="ar-SA"/>
              </w:rPr>
              <w:t>2.3</w:t>
            </w:r>
            <w:r>
              <w:rPr>
                <w:rFonts w:hint="eastAsia" w:ascii="宋体" w:hAnsi="宋体" w:eastAsia="宋体" w:cs="宋体"/>
                <w:color w:val="auto"/>
                <w:kern w:val="2"/>
                <w:sz w:val="21"/>
                <w:szCs w:val="21"/>
                <w:highlight w:val="none"/>
                <w:lang w:val="en-US" w:eastAsia="zh-CN" w:bidi="ar-SA"/>
              </w:rPr>
              <w:t>项情形，供应商已随投标（响应）文件一并提交相关书面说明及必要的证明材料的，在评审现场可不再重复提交。</w:t>
            </w:r>
          </w:p>
          <w:p w14:paraId="3BF130FB">
            <w:pPr>
              <w:pStyle w:val="84"/>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exact"/>
              <w:jc w:val="both"/>
              <w:rPr>
                <w:rFonts w:hint="eastAsia" w:ascii="Times New Roman" w:hAnsi="Times New Roman" w:eastAsia="宋体" w:cs="Times New Roman"/>
                <w:color w:val="auto"/>
                <w:kern w:val="0"/>
                <w:sz w:val="24"/>
                <w:szCs w:val="24"/>
                <w:highlight w:val="none"/>
                <w:lang w:val="en-US" w:eastAsia="zh-CN" w:bidi="ar-SA"/>
              </w:rPr>
            </w:pPr>
            <w:r>
              <w:rPr>
                <w:rFonts w:hint="eastAsia" w:ascii="宋体" w:hAnsi="宋体" w:eastAsia="宋体" w:cs="宋体"/>
                <w:color w:val="auto"/>
                <w:kern w:val="2"/>
                <w:sz w:val="21"/>
                <w:szCs w:val="21"/>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2770403F">
      <w:pPr>
        <w:tabs>
          <w:tab w:val="left" w:pos="653"/>
        </w:tabs>
        <w:adjustRightInd w:val="0"/>
        <w:snapToGrid w:val="0"/>
        <w:spacing w:before="120" w:beforeLines="50" w:after="120" w:afterLines="50" w:line="320" w:lineRule="exact"/>
        <w:ind w:right="-109" w:rightChars="-52" w:firstLine="420" w:firstLineChars="200"/>
        <w:rPr>
          <w:rFonts w:ascii="宋体" w:cs="宋体"/>
          <w:szCs w:val="21"/>
        </w:rPr>
      </w:pPr>
      <w:r>
        <w:rPr>
          <w:rFonts w:hint="eastAsia" w:ascii="宋体" w:hAnsi="宋体" w:cs="宋体"/>
          <w:szCs w:val="21"/>
          <w:lang w:eastAsia="zh-CN"/>
        </w:rPr>
        <w:t>（</w:t>
      </w:r>
      <w:r>
        <w:rPr>
          <w:rFonts w:hint="eastAsia" w:ascii="宋体" w:hAnsi="宋体" w:cs="宋体"/>
          <w:szCs w:val="21"/>
          <w:lang w:val="en-US" w:eastAsia="zh-CN"/>
        </w:rPr>
        <w:t>2）</w:t>
      </w:r>
      <w:r>
        <w:rPr>
          <w:rFonts w:hint="eastAsia" w:ascii="宋体" w:hAnsi="宋体" w:cs="宋体"/>
          <w:szCs w:val="21"/>
        </w:rPr>
        <w:t>记分、计算规则</w:t>
      </w:r>
    </w:p>
    <w:p w14:paraId="142CB2DC">
      <w:pPr>
        <w:adjustRightInd w:val="0"/>
        <w:snapToGrid w:val="0"/>
        <w:spacing w:before="120" w:beforeLines="50" w:after="120" w:afterLines="50" w:line="320" w:lineRule="exact"/>
        <w:ind w:left="630" w:leftChars="300" w:right="-109" w:rightChars="-52"/>
        <w:rPr>
          <w:rFonts w:ascii="宋体" w:cs="宋体"/>
          <w:szCs w:val="21"/>
        </w:rPr>
      </w:pPr>
      <w:r>
        <w:rPr>
          <w:rFonts w:ascii="宋体" w:hAnsi="宋体" w:cs="宋体"/>
          <w:szCs w:val="21"/>
        </w:rPr>
        <w:t>A</w:t>
      </w:r>
      <w:r>
        <w:rPr>
          <w:rFonts w:hint="eastAsia" w:ascii="宋体" w:hAnsi="宋体" w:cs="宋体"/>
          <w:szCs w:val="21"/>
        </w:rPr>
        <w:t>每次评分计算保留</w:t>
      </w:r>
      <w:r>
        <w:rPr>
          <w:rFonts w:ascii="宋体" w:hAnsi="宋体" w:cs="宋体"/>
          <w:szCs w:val="21"/>
        </w:rPr>
        <w:t>2</w:t>
      </w:r>
      <w:r>
        <w:rPr>
          <w:rFonts w:hint="eastAsia" w:ascii="宋体" w:hAnsi="宋体" w:cs="宋体"/>
          <w:szCs w:val="21"/>
        </w:rPr>
        <w:t>位小数（百分比亦取</w:t>
      </w:r>
      <w:r>
        <w:rPr>
          <w:rFonts w:ascii="宋体" w:hAnsi="宋体" w:cs="宋体"/>
          <w:szCs w:val="21"/>
        </w:rPr>
        <w:t>2</w:t>
      </w:r>
      <w:r>
        <w:rPr>
          <w:rFonts w:hint="eastAsia" w:ascii="宋体" w:hAnsi="宋体" w:cs="宋体"/>
          <w:szCs w:val="21"/>
        </w:rPr>
        <w:t>位小数），第三位小数四舍五入。</w:t>
      </w:r>
    </w:p>
    <w:p w14:paraId="596A160B">
      <w:pPr>
        <w:adjustRightInd w:val="0"/>
        <w:snapToGrid w:val="0"/>
        <w:spacing w:before="120" w:beforeLines="50" w:after="120" w:afterLines="50" w:line="320" w:lineRule="exact"/>
        <w:ind w:left="630" w:leftChars="300" w:right="-109" w:rightChars="-52"/>
        <w:rPr>
          <w:rFonts w:ascii="宋体" w:cs="宋体"/>
          <w:szCs w:val="21"/>
        </w:rPr>
      </w:pPr>
      <w:r>
        <w:rPr>
          <w:rFonts w:ascii="宋体" w:hAnsi="宋体" w:cs="宋体"/>
          <w:szCs w:val="21"/>
        </w:rPr>
        <w:t>B</w:t>
      </w:r>
      <w:r>
        <w:rPr>
          <w:rFonts w:hint="eastAsia" w:ascii="宋体" w:hAnsi="宋体" w:cs="宋体"/>
          <w:szCs w:val="21"/>
        </w:rPr>
        <w:t>有下列情况之一者单项评分为无效分，评委须作出解释，并重新打分：</w:t>
      </w:r>
    </w:p>
    <w:p w14:paraId="5DFE71D5">
      <w:pPr>
        <w:adjustRightInd w:val="0"/>
        <w:snapToGrid w:val="0"/>
        <w:spacing w:before="120" w:beforeLines="50" w:after="120" w:afterLines="50" w:line="320" w:lineRule="exact"/>
        <w:ind w:left="630" w:leftChars="300" w:right="-109" w:rightChars="-52"/>
        <w:rPr>
          <w:rFonts w:ascii="宋体" w:cs="宋体"/>
          <w:szCs w:val="21"/>
        </w:rPr>
      </w:pPr>
      <w:r>
        <w:rPr>
          <w:rFonts w:hint="eastAsia" w:ascii="宋体" w:hAnsi="宋体" w:cs="宋体"/>
          <w:szCs w:val="21"/>
        </w:rPr>
        <w:t>①评分高出规定最高分或低于规定最低分的；</w:t>
      </w:r>
    </w:p>
    <w:p w14:paraId="067AED84">
      <w:pPr>
        <w:adjustRightInd w:val="0"/>
        <w:snapToGrid w:val="0"/>
        <w:spacing w:before="120" w:beforeLines="50" w:after="120" w:afterLines="50" w:line="320" w:lineRule="exact"/>
        <w:ind w:left="630" w:leftChars="300" w:right="-109" w:rightChars="-52"/>
        <w:rPr>
          <w:rFonts w:ascii="宋体" w:cs="宋体"/>
          <w:szCs w:val="21"/>
        </w:rPr>
      </w:pPr>
      <w:r>
        <w:rPr>
          <w:rFonts w:hint="eastAsia" w:ascii="宋体" w:hAnsi="宋体" w:cs="宋体"/>
          <w:szCs w:val="21"/>
        </w:rPr>
        <w:t>②一个记分内容有</w:t>
      </w:r>
      <w:r>
        <w:rPr>
          <w:rFonts w:ascii="宋体" w:hAnsi="宋体" w:cs="宋体"/>
          <w:szCs w:val="21"/>
        </w:rPr>
        <w:t>2</w:t>
      </w:r>
      <w:r>
        <w:rPr>
          <w:rFonts w:hint="eastAsia" w:ascii="宋体" w:hAnsi="宋体" w:cs="宋体"/>
          <w:szCs w:val="21"/>
        </w:rPr>
        <w:t>个或</w:t>
      </w:r>
      <w:r>
        <w:rPr>
          <w:rFonts w:ascii="宋体" w:hAnsi="宋体" w:cs="宋体"/>
          <w:szCs w:val="21"/>
        </w:rPr>
        <w:t>2</w:t>
      </w:r>
      <w:r>
        <w:rPr>
          <w:rFonts w:hint="eastAsia" w:ascii="宋体" w:hAnsi="宋体" w:cs="宋体"/>
          <w:szCs w:val="21"/>
        </w:rPr>
        <w:t>个以上记分的；</w:t>
      </w:r>
    </w:p>
    <w:p w14:paraId="786DEA68">
      <w:pPr>
        <w:adjustRightInd w:val="0"/>
        <w:snapToGrid w:val="0"/>
        <w:spacing w:before="120" w:beforeLines="50" w:after="120" w:afterLines="50" w:line="320" w:lineRule="exact"/>
        <w:ind w:left="630" w:leftChars="300" w:right="-109" w:rightChars="-52"/>
        <w:rPr>
          <w:rFonts w:ascii="宋体" w:cs="宋体"/>
          <w:szCs w:val="21"/>
        </w:rPr>
      </w:pPr>
      <w:r>
        <w:rPr>
          <w:rFonts w:hint="eastAsia" w:ascii="宋体" w:hAnsi="宋体" w:cs="宋体"/>
          <w:szCs w:val="21"/>
        </w:rPr>
        <w:t>③无记分；</w:t>
      </w:r>
    </w:p>
    <w:p w14:paraId="242680F4">
      <w:pPr>
        <w:pStyle w:val="48"/>
        <w:spacing w:before="120" w:beforeLines="50" w:after="120" w:afterLines="50" w:line="320" w:lineRule="exact"/>
        <w:ind w:firstLine="630" w:firstLineChars="300"/>
        <w:rPr>
          <w:rFonts w:hint="eastAsia" w:hAnsi="宋体" w:cs="宋体"/>
        </w:rPr>
      </w:pPr>
      <w:r>
        <w:rPr>
          <w:rFonts w:hint="eastAsia" w:hAnsi="宋体" w:cs="宋体"/>
        </w:rPr>
        <w:t>④其它明显不合理记分。</w:t>
      </w:r>
    </w:p>
    <w:p w14:paraId="09EA6AC7">
      <w:pPr>
        <w:numPr>
          <w:ilvl w:val="-1"/>
          <w:numId w:val="0"/>
        </w:numPr>
        <w:tabs>
          <w:tab w:val="left" w:pos="653"/>
        </w:tabs>
        <w:adjustRightInd w:val="0"/>
        <w:snapToGrid w:val="0"/>
        <w:spacing w:line="360" w:lineRule="auto"/>
        <w:ind w:left="0" w:right="-109" w:rightChars="-52" w:firstLine="420" w:firstLineChars="200"/>
        <w:rPr>
          <w:rFonts w:hint="eastAsia" w:ascii="宋体" w:hAnsi="宋体" w:eastAsia="宋体" w:cs="宋体"/>
          <w:szCs w:val="21"/>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ascii="宋体" w:hAnsi="宋体" w:eastAsia="宋体" w:cs="宋体"/>
          <w:szCs w:val="21"/>
        </w:rPr>
        <w:t>评分准则</w:t>
      </w:r>
    </w:p>
    <w:p w14:paraId="17BB609F">
      <w:pPr>
        <w:adjustRightInd w:val="0"/>
        <w:snapToGrid w:val="0"/>
        <w:spacing w:line="360" w:lineRule="auto"/>
        <w:ind w:left="630" w:leftChars="300" w:right="-109" w:rightChars="-52"/>
        <w:rPr>
          <w:rFonts w:hint="eastAsia" w:ascii="宋体" w:hAnsi="宋体" w:eastAsia="宋体" w:cs="宋体"/>
          <w:szCs w:val="21"/>
        </w:rPr>
      </w:pPr>
      <w:r>
        <w:rPr>
          <w:rFonts w:hint="eastAsia" w:ascii="宋体" w:hAnsi="宋体" w:eastAsia="宋体" w:cs="宋体"/>
          <w:szCs w:val="21"/>
        </w:rPr>
        <w:t>评分按以下计算汇总供应商最后得分。其计算公式如下：</w:t>
      </w:r>
    </w:p>
    <w:p w14:paraId="61210A26">
      <w:pPr>
        <w:adjustRightInd w:val="0"/>
        <w:snapToGrid w:val="0"/>
        <w:spacing w:line="360" w:lineRule="auto"/>
        <w:ind w:left="630" w:leftChars="300" w:right="-109" w:rightChars="-52"/>
        <w:rPr>
          <w:rFonts w:hint="eastAsia" w:ascii="宋体" w:hAnsi="宋体" w:eastAsia="宋体" w:cs="宋体"/>
          <w:szCs w:val="21"/>
          <w:lang w:eastAsia="zh-CN"/>
        </w:rPr>
      </w:pPr>
      <w:r>
        <w:rPr>
          <w:rFonts w:hint="eastAsia" w:ascii="宋体" w:hAnsi="宋体" w:eastAsia="宋体" w:cs="宋体"/>
          <w:szCs w:val="21"/>
        </w:rPr>
        <w:t>评审总得分＝</w:t>
      </w:r>
      <w:r>
        <w:rPr>
          <w:rFonts w:hint="eastAsia" w:ascii="宋体" w:hAnsi="宋体" w:cs="宋体"/>
          <w:szCs w:val="21"/>
          <w:lang w:val="en-US" w:eastAsia="zh-CN"/>
        </w:rPr>
        <w:t>技术</w:t>
      </w:r>
      <w:r>
        <w:rPr>
          <w:rFonts w:hint="eastAsia" w:ascii="宋体" w:hAnsi="宋体" w:eastAsia="宋体" w:cs="宋体"/>
          <w:szCs w:val="21"/>
        </w:rPr>
        <w:t>＋</w:t>
      </w:r>
      <w:r>
        <w:rPr>
          <w:rFonts w:hint="eastAsia" w:ascii="宋体" w:hAnsi="宋体" w:cs="宋体"/>
          <w:szCs w:val="21"/>
          <w:lang w:val="en-US" w:eastAsia="zh-CN"/>
        </w:rPr>
        <w:t>商务</w:t>
      </w:r>
      <w:r>
        <w:rPr>
          <w:rFonts w:hint="eastAsia" w:ascii="宋体" w:hAnsi="宋体" w:eastAsia="宋体" w:cs="宋体"/>
          <w:szCs w:val="21"/>
        </w:rPr>
        <w:t>＋</w:t>
      </w:r>
      <w:r>
        <w:rPr>
          <w:rFonts w:hint="eastAsia" w:ascii="宋体" w:hAnsi="宋体" w:cs="宋体"/>
          <w:szCs w:val="21"/>
          <w:lang w:val="en-US" w:eastAsia="zh-CN"/>
        </w:rPr>
        <w:t>报价</w:t>
      </w:r>
    </w:p>
    <w:p w14:paraId="049B870D">
      <w:pPr>
        <w:adjustRightInd w:val="0"/>
        <w:snapToGrid w:val="0"/>
        <w:spacing w:line="360" w:lineRule="auto"/>
        <w:ind w:left="630" w:leftChars="300" w:right="-109" w:rightChars="-52"/>
        <w:rPr>
          <w:rFonts w:hint="eastAsia" w:hAnsi="宋体" w:eastAsia="宋体" w:cs="宋体"/>
          <w:lang w:eastAsia="zh-CN"/>
        </w:rPr>
      </w:pPr>
      <w:r>
        <w:rPr>
          <w:rFonts w:hint="eastAsia" w:ascii="宋体" w:hAnsi="宋体" w:eastAsia="宋体" w:cs="宋体"/>
          <w:szCs w:val="21"/>
        </w:rPr>
        <w:t>各评委技术评分的算术平均值</w:t>
      </w:r>
    </w:p>
    <w:p w14:paraId="176F7D48">
      <w:pPr>
        <w:numPr>
          <w:ilvl w:val="0"/>
          <w:numId w:val="4"/>
        </w:numPr>
        <w:adjustRightInd w:val="0"/>
        <w:snapToGrid w:val="0"/>
        <w:spacing w:before="240" w:beforeLines="100" w:line="320" w:lineRule="exact"/>
        <w:ind w:right="-109" w:rightChars="-52"/>
        <w:rPr>
          <w:rFonts w:ascii="宋体" w:cs="宋体"/>
          <w:b/>
          <w:sz w:val="24"/>
        </w:rPr>
      </w:pPr>
      <w:r>
        <w:rPr>
          <w:rFonts w:hint="eastAsia" w:ascii="宋体" w:hAnsi="宋体" w:cs="宋体"/>
          <w:b/>
          <w:sz w:val="24"/>
        </w:rPr>
        <w:t>推荐成交候选供应商</w:t>
      </w:r>
    </w:p>
    <w:p w14:paraId="025FF68B">
      <w:pPr>
        <w:numPr>
          <w:ilvl w:val="1"/>
          <w:numId w:val="0"/>
        </w:numPr>
        <w:adjustRightInd w:val="0"/>
        <w:snapToGrid w:val="0"/>
        <w:spacing w:before="0" w:beforeLines="0" w:after="0" w:afterLines="0" w:line="360" w:lineRule="auto"/>
        <w:ind w:left="0" w:leftChars="0" w:firstLine="420" w:firstLineChars="200"/>
        <w:rPr>
          <w:rFonts w:ascii="宋体" w:cs="宋体"/>
        </w:rPr>
      </w:pPr>
      <w:r>
        <w:rPr>
          <w:rFonts w:hint="default" w:ascii="宋体" w:hAnsi="宋体" w:eastAsia="宋体" w:cs="Times New Roman"/>
          <w:b w:val="0"/>
          <w:kern w:val="2"/>
          <w:sz w:val="21"/>
          <w:szCs w:val="21"/>
          <w:lang w:val="en-US" w:eastAsia="zh-CN" w:bidi="ar-SA"/>
        </w:rPr>
        <w:t>4.1</w:t>
      </w:r>
      <w:r>
        <w:rPr>
          <w:rFonts w:hint="eastAsia" w:ascii="宋体" w:hAnsi="宋体" w:cs="宋体"/>
          <w:szCs w:val="21"/>
        </w:rPr>
        <w:t>按得分由高到低顺序排列。得分相同的，</w:t>
      </w:r>
      <w:r>
        <w:rPr>
          <w:rFonts w:hint="eastAsia" w:ascii="宋体" w:hAnsi="宋体" w:cs="宋体"/>
          <w:szCs w:val="21"/>
          <w:shd w:val="clear" w:color="auto" w:fill="FFFFFF"/>
        </w:rPr>
        <w:t>按报价由低到高顺序排列</w:t>
      </w:r>
      <w:r>
        <w:rPr>
          <w:rFonts w:hint="eastAsia" w:ascii="宋体" w:hAnsi="宋体" w:cs="宋体"/>
          <w:szCs w:val="21"/>
        </w:rPr>
        <w:t>。得分且报价相同的并列。响应文件满足磋商文件全部实质性要求，且按照评审因素的量化指标评审得分最高的供应商为排名第一的成交候选供应商。当排名第一的中标候选供应商存在并列情况时，由磋商小组采取随机抽取的方式确定排序。</w:t>
      </w:r>
    </w:p>
    <w:p w14:paraId="4AA279A8">
      <w:pPr>
        <w:numPr>
          <w:ilvl w:val="1"/>
          <w:numId w:val="0"/>
        </w:numPr>
        <w:adjustRightInd w:val="0"/>
        <w:snapToGrid w:val="0"/>
        <w:spacing w:before="0" w:beforeLines="0" w:after="0" w:afterLines="0" w:line="360" w:lineRule="auto"/>
        <w:ind w:left="0" w:leftChars="0" w:firstLine="420" w:firstLineChars="200"/>
        <w:rPr>
          <w:rFonts w:ascii="宋体" w:cs="宋体"/>
          <w:szCs w:val="21"/>
        </w:rPr>
      </w:pPr>
      <w:r>
        <w:rPr>
          <w:rFonts w:hint="default" w:ascii="宋体" w:hAnsi="宋体" w:eastAsia="宋体" w:cs="Times New Roman"/>
          <w:b w:val="0"/>
          <w:kern w:val="2"/>
          <w:sz w:val="21"/>
          <w:szCs w:val="21"/>
          <w:lang w:val="en-US" w:eastAsia="zh-CN" w:bidi="ar-SA"/>
        </w:rPr>
        <w:t>4.2</w:t>
      </w:r>
      <w:r>
        <w:rPr>
          <w:rFonts w:hint="eastAsia" w:ascii="宋体" w:hAnsi="宋体" w:cs="宋体"/>
          <w:szCs w:val="21"/>
        </w:rPr>
        <w:t>磋商小组认为认为供应商的报价明显低于其他通过符合性审查供应商的报价</w:t>
      </w:r>
      <w:r>
        <w:rPr>
          <w:rFonts w:hint="eastAsia" w:ascii="宋体" w:hAnsi="宋体" w:cs="宋体"/>
          <w:szCs w:val="21"/>
          <w:shd w:val="clear" w:color="auto" w:fill="FFFFFF"/>
        </w:rPr>
        <w:t>，</w:t>
      </w:r>
      <w:r>
        <w:rPr>
          <w:rFonts w:hint="eastAsia" w:ascii="宋体" w:hAnsi="宋体" w:cs="宋体"/>
          <w:szCs w:val="21"/>
        </w:rPr>
        <w:t>有可能影响产品质量或者不能诚信履约的</w:t>
      </w:r>
      <w:r>
        <w:rPr>
          <w:rFonts w:hint="eastAsia" w:ascii="宋体" w:hAnsi="宋体" w:cs="宋体"/>
          <w:szCs w:val="21"/>
          <w:shd w:val="clear" w:color="auto" w:fill="FFFFFF"/>
        </w:rPr>
        <w:t>，应当要求其在评标现场合理的时间内提供书面说明，必要时提交相关证明材料；供应商不能证明其报价合理性的，</w:t>
      </w:r>
      <w:r>
        <w:rPr>
          <w:rFonts w:hint="eastAsia" w:ascii="宋体" w:hAnsi="宋体" w:cs="宋体"/>
          <w:szCs w:val="21"/>
        </w:rPr>
        <w:t>磋商小组</w:t>
      </w:r>
      <w:r>
        <w:rPr>
          <w:rFonts w:hint="eastAsia" w:ascii="宋体" w:hAnsi="宋体" w:cs="宋体"/>
          <w:szCs w:val="21"/>
          <w:shd w:val="clear" w:color="auto" w:fill="FFFFFF"/>
        </w:rPr>
        <w:t>应当将其作为无效投标处理。</w:t>
      </w:r>
      <w:r>
        <w:rPr>
          <w:rFonts w:hint="eastAsia" w:ascii="宋体" w:hAnsi="宋体" w:cs="宋体"/>
          <w:szCs w:val="21"/>
        </w:rPr>
        <w:t>按顺序由排在后面的中标候选供应商递补，以此类推。</w:t>
      </w:r>
    </w:p>
    <w:p w14:paraId="027C8A7B">
      <w:pPr>
        <w:numPr>
          <w:ilvl w:val="1"/>
          <w:numId w:val="0"/>
        </w:numPr>
        <w:adjustRightInd w:val="0"/>
        <w:snapToGrid w:val="0"/>
        <w:spacing w:before="0" w:beforeLines="0" w:after="0" w:afterLines="0" w:line="360" w:lineRule="auto"/>
        <w:ind w:left="0" w:leftChars="0" w:firstLine="420" w:firstLineChars="200"/>
        <w:rPr>
          <w:rFonts w:ascii="宋体" w:cs="宋体"/>
          <w:b/>
          <w:szCs w:val="21"/>
        </w:rPr>
      </w:pPr>
      <w:r>
        <w:rPr>
          <w:rFonts w:hint="default" w:ascii="宋体" w:hAnsi="宋体" w:eastAsia="宋体" w:cs="Times New Roman"/>
          <w:b w:val="0"/>
          <w:kern w:val="2"/>
          <w:sz w:val="21"/>
          <w:szCs w:val="21"/>
          <w:lang w:val="en-US" w:eastAsia="zh-CN" w:bidi="ar-SA"/>
        </w:rPr>
        <w:t>4.3</w:t>
      </w:r>
      <w:r>
        <w:rPr>
          <w:rFonts w:hint="eastAsia" w:ascii="宋体" w:hAnsi="宋体" w:cs="宋体"/>
          <w:szCs w:val="21"/>
        </w:rPr>
        <w:t>本次磋商推荐的成交候选供应商数量为3名。</w:t>
      </w:r>
    </w:p>
    <w:p w14:paraId="527F1EF2">
      <w:pPr>
        <w:tabs>
          <w:tab w:val="left" w:pos="630"/>
        </w:tabs>
        <w:adjustRightInd w:val="0"/>
        <w:snapToGrid w:val="0"/>
        <w:spacing w:before="120" w:beforeLines="50" w:after="120" w:afterLines="50" w:line="320" w:lineRule="exact"/>
        <w:rPr>
          <w:rFonts w:ascii="宋体" w:cs="宋体"/>
          <w:szCs w:val="21"/>
        </w:rPr>
      </w:pPr>
    </w:p>
    <w:p w14:paraId="0863404D">
      <w:pPr>
        <w:adjustRightInd w:val="0"/>
        <w:snapToGrid w:val="0"/>
        <w:spacing w:line="360" w:lineRule="auto"/>
        <w:jc w:val="center"/>
        <w:outlineLvl w:val="1"/>
        <w:rPr>
          <w:rFonts w:ascii="宋体" w:cs="宋体"/>
          <w:b/>
          <w:sz w:val="32"/>
          <w:szCs w:val="32"/>
        </w:rPr>
      </w:pPr>
      <w:bookmarkStart w:id="33" w:name="_Toc489882262"/>
      <w:bookmarkStart w:id="34" w:name="_Toc13365"/>
      <w:bookmarkStart w:id="35" w:name="_Toc18914"/>
      <w:bookmarkStart w:id="36" w:name="_Toc14964"/>
      <w:r>
        <w:rPr>
          <w:rFonts w:hint="eastAsia" w:ascii="宋体" w:hAnsi="宋体" w:cs="宋体"/>
          <w:b/>
          <w:sz w:val="32"/>
          <w:szCs w:val="32"/>
        </w:rPr>
        <w:t>磋商须知正文</w:t>
      </w:r>
      <w:bookmarkEnd w:id="33"/>
      <w:bookmarkEnd w:id="34"/>
      <w:bookmarkEnd w:id="35"/>
      <w:bookmarkEnd w:id="36"/>
    </w:p>
    <w:p w14:paraId="2F1408D0">
      <w:pPr>
        <w:pStyle w:val="6"/>
        <w:spacing w:before="240" w:beforeLines="100" w:after="120" w:line="360" w:lineRule="exact"/>
        <w:jc w:val="center"/>
        <w:rPr>
          <w:rFonts w:ascii="宋体" w:cs="宋体"/>
          <w:b w:val="0"/>
          <w:sz w:val="28"/>
          <w:szCs w:val="28"/>
        </w:rPr>
      </w:pPr>
      <w:bookmarkStart w:id="37" w:name="_Toc472022189"/>
      <w:bookmarkStart w:id="38" w:name="_Toc23711"/>
      <w:bookmarkStart w:id="39" w:name="_Toc14954"/>
      <w:bookmarkStart w:id="40" w:name="_Toc29265"/>
      <w:r>
        <w:rPr>
          <w:rFonts w:hint="eastAsia" w:ascii="宋体" w:hAnsi="宋体" w:cs="宋体"/>
          <w:b w:val="0"/>
          <w:sz w:val="28"/>
          <w:szCs w:val="28"/>
        </w:rPr>
        <w:t>一、说明</w:t>
      </w:r>
      <w:bookmarkEnd w:id="37"/>
      <w:bookmarkEnd w:id="38"/>
      <w:bookmarkEnd w:id="39"/>
      <w:bookmarkEnd w:id="40"/>
    </w:p>
    <w:p w14:paraId="2831B11F">
      <w:pPr>
        <w:adjustRightInd w:val="0"/>
        <w:snapToGrid w:val="0"/>
        <w:spacing w:before="120" w:beforeLines="50" w:line="320" w:lineRule="exact"/>
        <w:rPr>
          <w:rFonts w:ascii="宋体" w:cs="宋体"/>
          <w:b/>
          <w:bCs/>
          <w:szCs w:val="21"/>
        </w:rPr>
      </w:pPr>
      <w:r>
        <w:rPr>
          <w:rFonts w:ascii="宋体" w:hAnsi="宋体" w:cs="宋体"/>
          <w:b/>
          <w:bCs/>
          <w:szCs w:val="21"/>
        </w:rPr>
        <w:t>1.</w:t>
      </w:r>
      <w:r>
        <w:rPr>
          <w:rFonts w:hint="eastAsia" w:ascii="宋体" w:hAnsi="宋体" w:cs="宋体"/>
          <w:b/>
          <w:bCs/>
          <w:szCs w:val="21"/>
        </w:rPr>
        <w:t>适用范围</w:t>
      </w:r>
    </w:p>
    <w:p w14:paraId="4A093BD0">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1.1 </w:t>
      </w:r>
      <w:r>
        <w:rPr>
          <w:rFonts w:hint="eastAsia" w:ascii="宋体" w:hAnsi="宋体" w:cs="宋体"/>
          <w:szCs w:val="21"/>
        </w:rPr>
        <w:t>本磋商文件仅适用于【</w:t>
      </w:r>
      <w:r>
        <w:rPr>
          <w:rFonts w:hint="eastAsia" w:ascii="宋体" w:hAnsi="宋体" w:cs="宋体"/>
          <w:b/>
          <w:bCs/>
          <w:szCs w:val="21"/>
        </w:rPr>
        <w:t>磋商须知前附表</w:t>
      </w:r>
      <w:r>
        <w:rPr>
          <w:rFonts w:hint="eastAsia" w:ascii="宋体" w:hAnsi="宋体" w:cs="宋体"/>
          <w:szCs w:val="21"/>
        </w:rPr>
        <w:t>】</w:t>
      </w:r>
      <w:r>
        <w:rPr>
          <w:rFonts w:ascii="宋体" w:hAnsi="宋体" w:cs="宋体"/>
          <w:szCs w:val="21"/>
        </w:rPr>
        <w:t>(</w:t>
      </w:r>
      <w:r>
        <w:rPr>
          <w:rFonts w:hint="eastAsia" w:ascii="宋体" w:hAnsi="宋体" w:cs="宋体"/>
          <w:szCs w:val="21"/>
        </w:rPr>
        <w:t>以下简称</w:t>
      </w:r>
      <w:r>
        <w:rPr>
          <w:rFonts w:hint="eastAsia" w:ascii="宋体" w:hAnsi="宋体" w:cs="宋体"/>
          <w:b/>
          <w:szCs w:val="21"/>
        </w:rPr>
        <w:t>【磋商须知前附表】</w:t>
      </w:r>
      <w:r>
        <w:rPr>
          <w:rFonts w:ascii="宋体" w:hAnsi="宋体" w:cs="宋体"/>
          <w:b/>
          <w:szCs w:val="21"/>
        </w:rPr>
        <w:t>)</w:t>
      </w:r>
      <w:r>
        <w:rPr>
          <w:rFonts w:hint="eastAsia" w:ascii="宋体" w:hAnsi="宋体" w:cs="宋体"/>
          <w:szCs w:val="21"/>
        </w:rPr>
        <w:t>中所叙述的采购项目。</w:t>
      </w:r>
    </w:p>
    <w:p w14:paraId="6906CF24">
      <w:pPr>
        <w:adjustRightInd w:val="0"/>
        <w:snapToGrid w:val="0"/>
        <w:spacing w:before="120" w:beforeLines="50" w:line="320" w:lineRule="exact"/>
        <w:rPr>
          <w:rFonts w:ascii="宋体" w:cs="宋体"/>
          <w:b/>
          <w:bCs/>
          <w:szCs w:val="21"/>
        </w:rPr>
      </w:pPr>
      <w:r>
        <w:rPr>
          <w:rFonts w:ascii="宋体" w:hAnsi="宋体" w:cs="宋体"/>
          <w:b/>
          <w:bCs/>
          <w:szCs w:val="21"/>
        </w:rPr>
        <w:t>2.</w:t>
      </w:r>
      <w:r>
        <w:rPr>
          <w:rFonts w:hint="eastAsia" w:ascii="宋体" w:hAnsi="宋体" w:cs="宋体"/>
          <w:b/>
          <w:bCs/>
          <w:szCs w:val="21"/>
        </w:rPr>
        <w:t>定义</w:t>
      </w:r>
    </w:p>
    <w:p w14:paraId="0BD607F0">
      <w:pPr>
        <w:adjustRightInd w:val="0"/>
        <w:snapToGrid w:val="0"/>
        <w:spacing w:before="120" w:beforeLines="50" w:line="320" w:lineRule="exact"/>
        <w:ind w:firstLine="420" w:firstLineChars="200"/>
        <w:rPr>
          <w:rFonts w:ascii="宋体" w:cs="宋体"/>
          <w:b/>
          <w:szCs w:val="21"/>
        </w:rPr>
      </w:pPr>
      <w:r>
        <w:rPr>
          <w:rFonts w:ascii="宋体" w:hAnsi="宋体" w:cs="宋体"/>
          <w:szCs w:val="21"/>
        </w:rPr>
        <w:t xml:space="preserve">2.1 </w:t>
      </w:r>
      <w:r>
        <w:rPr>
          <w:rFonts w:hint="eastAsia" w:ascii="宋体" w:hAnsi="宋体" w:cs="宋体"/>
          <w:szCs w:val="21"/>
        </w:rPr>
        <w:t>“采购人”是指依法进行政府采购的国家机关、事业单位、团体组织。本次政府采购的采购人名称、地址、电话、联系人见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27FBCBE">
      <w:pPr>
        <w:adjustRightInd w:val="0"/>
        <w:snapToGrid w:val="0"/>
        <w:spacing w:before="120" w:beforeLines="50" w:line="320" w:lineRule="exact"/>
        <w:ind w:firstLine="420" w:firstLineChars="200"/>
        <w:rPr>
          <w:rFonts w:ascii="宋体" w:cs="宋体"/>
          <w:b/>
          <w:szCs w:val="21"/>
        </w:rPr>
      </w:pPr>
      <w:r>
        <w:rPr>
          <w:rFonts w:ascii="宋体" w:hAnsi="宋体" w:cs="宋体"/>
          <w:szCs w:val="21"/>
        </w:rPr>
        <w:t xml:space="preserve">2.2 </w:t>
      </w:r>
      <w:r>
        <w:rPr>
          <w:rFonts w:hint="eastAsia" w:ascii="宋体" w:hAnsi="宋体" w:cs="宋体"/>
          <w:szCs w:val="21"/>
        </w:rPr>
        <w:t>“采购代理机构”是指接受采购人委托，代理采购项目的集中采购机构和其他采购代理机构。本次政府采购的采购代理机构名称、地址、电话、联系人见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4EFCE5B3">
      <w:pPr>
        <w:adjustRightInd w:val="0"/>
        <w:snapToGrid w:val="0"/>
        <w:spacing w:before="120" w:beforeLines="50" w:line="320" w:lineRule="exact"/>
        <w:ind w:firstLine="420" w:firstLineChars="200"/>
        <w:rPr>
          <w:rFonts w:ascii="宋体" w:cs="宋体"/>
          <w:bCs/>
          <w:kern w:val="36"/>
          <w:szCs w:val="21"/>
        </w:rPr>
      </w:pPr>
      <w:r>
        <w:rPr>
          <w:rFonts w:ascii="宋体" w:hAnsi="宋体" w:cs="宋体"/>
          <w:szCs w:val="21"/>
        </w:rPr>
        <w:t xml:space="preserve">2.3 </w:t>
      </w:r>
      <w:r>
        <w:rPr>
          <w:rFonts w:hint="eastAsia" w:ascii="宋体" w:hAnsi="宋体" w:cs="宋体"/>
          <w:szCs w:val="21"/>
        </w:rPr>
        <w:t>“供应商”是指响应磋商文件要求、参加竞争性磋商采购的法人、其他组织或者自然人。本次政府采购项目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，经</w:t>
      </w:r>
      <w:r>
        <w:rPr>
          <w:rFonts w:hint="eastAsia" w:ascii="宋体" w:hAnsi="宋体" w:cs="宋体"/>
          <w:bCs/>
          <w:kern w:val="36"/>
          <w:szCs w:val="21"/>
        </w:rPr>
        <w:t>磋商小组确定。</w:t>
      </w:r>
      <w:r>
        <w:rPr>
          <w:rFonts w:hint="eastAsia" w:ascii="宋体" w:hAnsi="宋体" w:cs="宋体"/>
          <w:szCs w:val="21"/>
        </w:rPr>
        <w:t>据此，采购人或采购代理机构</w:t>
      </w:r>
      <w:r>
        <w:rPr>
          <w:rFonts w:hint="eastAsia" w:ascii="宋体" w:hAnsi="宋体" w:cs="宋体"/>
          <w:bCs/>
          <w:kern w:val="36"/>
          <w:szCs w:val="21"/>
        </w:rPr>
        <w:t>己向其</w:t>
      </w:r>
      <w:r>
        <w:rPr>
          <w:rFonts w:hint="eastAsia" w:ascii="宋体" w:hAnsi="宋体" w:cs="宋体"/>
          <w:szCs w:val="21"/>
        </w:rPr>
        <w:t>发出磋商邀请，供应商应持</w:t>
      </w:r>
      <w:r>
        <w:rPr>
          <w:rFonts w:hint="eastAsia" w:ascii="宋体" w:hAnsi="宋体" w:cs="宋体"/>
          <w:b/>
          <w:szCs w:val="21"/>
        </w:rPr>
        <w:t>【磋商须知前附表】</w:t>
      </w:r>
      <w:r>
        <w:rPr>
          <w:rFonts w:hint="eastAsia" w:ascii="宋体" w:hAnsi="宋体" w:cs="宋体"/>
          <w:szCs w:val="21"/>
        </w:rPr>
        <w:t>规定的资料领取或购买磋商文件。</w:t>
      </w:r>
    </w:p>
    <w:p w14:paraId="06BDC943">
      <w:pPr>
        <w:adjustRightInd w:val="0"/>
        <w:snapToGrid w:val="0"/>
        <w:spacing w:before="120" w:beforeLines="50" w:line="320" w:lineRule="exact"/>
        <w:ind w:firstLine="420" w:firstLineChars="200"/>
        <w:rPr>
          <w:rFonts w:ascii="宋体" w:cs="宋体"/>
          <w:kern w:val="0"/>
          <w:szCs w:val="21"/>
        </w:rPr>
      </w:pPr>
      <w:r>
        <w:rPr>
          <w:rFonts w:ascii="宋体" w:hAnsi="宋体" w:cs="宋体"/>
          <w:szCs w:val="21"/>
        </w:rPr>
        <w:t xml:space="preserve">2.4 </w:t>
      </w:r>
      <w:r>
        <w:rPr>
          <w:rFonts w:hint="eastAsia" w:ascii="宋体" w:hAnsi="宋体" w:cs="宋体"/>
          <w:szCs w:val="21"/>
        </w:rPr>
        <w:t>“磋商小组”是指</w:t>
      </w:r>
      <w:r>
        <w:rPr>
          <w:rFonts w:hint="eastAsia" w:ascii="宋体" w:hAnsi="宋体" w:cs="宋体"/>
          <w:kern w:val="0"/>
          <w:szCs w:val="21"/>
        </w:rPr>
        <w:t>依据《中华人民共和国政府采购法》和财政部</w:t>
      </w:r>
      <w:r>
        <w:rPr>
          <w:rFonts w:hint="eastAsia" w:ascii="宋体" w:hAnsi="宋体" w:cs="宋体"/>
          <w:bCs/>
          <w:kern w:val="36"/>
          <w:szCs w:val="21"/>
        </w:rPr>
        <w:t>《政府采购非招标采购方式管理办法》有关规定组建，依法依规</w:t>
      </w:r>
      <w:r>
        <w:rPr>
          <w:rFonts w:hint="eastAsia" w:ascii="宋体" w:hAnsi="宋体" w:cs="宋体"/>
          <w:kern w:val="0"/>
          <w:szCs w:val="21"/>
        </w:rPr>
        <w:t>履行其职责和义务的机构。</w:t>
      </w:r>
    </w:p>
    <w:p w14:paraId="4342A334">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2.5 </w:t>
      </w:r>
      <w:r>
        <w:rPr>
          <w:rFonts w:hint="eastAsia" w:ascii="宋体" w:hAnsi="宋体" w:cs="宋体"/>
          <w:szCs w:val="21"/>
        </w:rPr>
        <w:t>“货物”是指各种形态和种类的物品，包括原材料、燃料、设备、产品等，详见《政府采购品目分类目录》</w:t>
      </w:r>
      <w:r>
        <w:rPr>
          <w:rFonts w:ascii="宋体" w:hAnsi="宋体" w:cs="宋体"/>
          <w:szCs w:val="21"/>
        </w:rPr>
        <w:t>(</w:t>
      </w:r>
      <w:r>
        <w:rPr>
          <w:rStyle w:val="93"/>
          <w:rFonts w:hint="eastAsia" w:ascii="宋体" w:hAnsi="宋体" w:cs="宋体"/>
          <w:b w:val="0"/>
          <w:bCs/>
          <w:szCs w:val="21"/>
        </w:rPr>
        <w:t>财库[2022]31号</w:t>
      </w:r>
      <w:r>
        <w:rPr>
          <w:rFonts w:ascii="宋体" w:hAnsi="宋体" w:cs="宋体"/>
          <w:szCs w:val="21"/>
        </w:rPr>
        <w:t>)</w:t>
      </w:r>
      <w:r>
        <w:rPr>
          <w:rFonts w:hint="eastAsia" w:ascii="宋体" w:hAnsi="宋体" w:cs="宋体"/>
          <w:szCs w:val="21"/>
        </w:rPr>
        <w:t>。</w:t>
      </w:r>
    </w:p>
    <w:p w14:paraId="5C81E857">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2.6 </w:t>
      </w:r>
      <w:r>
        <w:rPr>
          <w:rFonts w:hint="eastAsia" w:ascii="宋体" w:hAnsi="宋体" w:cs="宋体"/>
          <w:szCs w:val="21"/>
        </w:rPr>
        <w:t>“工程”是指建设工程，包括建筑物和构筑物的新建、改建、扩建、装修、拆除、修缮等，详见《政府采购品目分类目录》</w:t>
      </w:r>
      <w:r>
        <w:rPr>
          <w:rFonts w:ascii="宋体" w:hAnsi="宋体" w:cs="宋体"/>
          <w:szCs w:val="21"/>
        </w:rPr>
        <w:t>(</w:t>
      </w:r>
      <w:r>
        <w:rPr>
          <w:rStyle w:val="93"/>
          <w:rFonts w:hint="eastAsia" w:ascii="宋体" w:hAnsi="宋体" w:cs="宋体"/>
          <w:b w:val="0"/>
          <w:bCs/>
          <w:szCs w:val="21"/>
        </w:rPr>
        <w:t>财库[2022]31号</w:t>
      </w:r>
      <w:r>
        <w:rPr>
          <w:rFonts w:ascii="宋体" w:hAnsi="宋体" w:cs="宋体"/>
          <w:szCs w:val="21"/>
        </w:rPr>
        <w:t>)</w:t>
      </w:r>
      <w:r>
        <w:rPr>
          <w:rFonts w:hint="eastAsia" w:ascii="宋体" w:hAnsi="宋体" w:cs="宋体"/>
          <w:szCs w:val="21"/>
        </w:rPr>
        <w:t>。</w:t>
      </w:r>
    </w:p>
    <w:p w14:paraId="1CBFF8E3">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2.7 </w:t>
      </w:r>
      <w:r>
        <w:rPr>
          <w:rFonts w:hint="eastAsia" w:ascii="宋体" w:hAnsi="宋体" w:cs="宋体"/>
          <w:szCs w:val="21"/>
        </w:rPr>
        <w:t>“服务”是指除货物和工程以外的其他政府采购对象，详见《政府采购品目分类目录》</w:t>
      </w:r>
      <w:r>
        <w:rPr>
          <w:rFonts w:ascii="宋体" w:hAnsi="宋体" w:cs="宋体"/>
          <w:szCs w:val="21"/>
        </w:rPr>
        <w:t>(</w:t>
      </w:r>
      <w:r>
        <w:rPr>
          <w:rStyle w:val="93"/>
          <w:rFonts w:hint="eastAsia" w:ascii="宋体" w:hAnsi="宋体" w:cs="宋体"/>
          <w:b w:val="0"/>
          <w:bCs/>
          <w:szCs w:val="21"/>
        </w:rPr>
        <w:t>财库[2022]31号</w:t>
      </w:r>
      <w:r>
        <w:rPr>
          <w:rFonts w:ascii="宋体" w:hAnsi="宋体" w:cs="宋体"/>
          <w:szCs w:val="21"/>
        </w:rPr>
        <w:t>)</w:t>
      </w:r>
      <w:r>
        <w:rPr>
          <w:rFonts w:hint="eastAsia" w:ascii="宋体" w:hAnsi="宋体" w:cs="宋体"/>
          <w:szCs w:val="21"/>
        </w:rPr>
        <w:t>。</w:t>
      </w:r>
    </w:p>
    <w:p w14:paraId="137E95CD">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2.8 </w:t>
      </w:r>
      <w:r>
        <w:rPr>
          <w:rFonts w:hint="eastAsia" w:ascii="宋体" w:hAnsi="宋体" w:cs="宋体"/>
          <w:szCs w:val="21"/>
        </w:rPr>
        <w:t>“节能产品”或者“环保产品”是指财政部发布的《节能产品政府采购品目清单》或者《环境标志产品政府采购品目清单》的产品。</w:t>
      </w:r>
    </w:p>
    <w:p w14:paraId="0B318FBA">
      <w:pPr>
        <w:adjustRightInd w:val="0"/>
        <w:snapToGrid w:val="0"/>
        <w:spacing w:before="120" w:beforeLines="50" w:line="320" w:lineRule="exact"/>
        <w:rPr>
          <w:rFonts w:ascii="宋体" w:cs="宋体"/>
          <w:bCs/>
          <w:szCs w:val="21"/>
        </w:rPr>
      </w:pPr>
      <w:r>
        <w:rPr>
          <w:rFonts w:ascii="宋体" w:hAnsi="宋体" w:cs="宋体"/>
          <w:b/>
          <w:bCs/>
          <w:szCs w:val="21"/>
        </w:rPr>
        <w:t>3.</w:t>
      </w:r>
      <w:r>
        <w:rPr>
          <w:rFonts w:hint="eastAsia" w:ascii="宋体" w:hAnsi="宋体" w:cs="宋体"/>
          <w:b/>
          <w:bCs/>
          <w:szCs w:val="21"/>
        </w:rPr>
        <w:t>供应商的资格要求</w:t>
      </w:r>
    </w:p>
    <w:p w14:paraId="33D771C3">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3.1 </w:t>
      </w:r>
      <w:r>
        <w:rPr>
          <w:rFonts w:hint="eastAsia" w:ascii="宋体" w:hAnsi="宋体" w:cs="宋体"/>
          <w:szCs w:val="21"/>
        </w:rPr>
        <w:t>供应商应当符合</w:t>
      </w:r>
      <w:r>
        <w:rPr>
          <w:rFonts w:hint="eastAsia" w:ascii="宋体" w:hAnsi="宋体" w:cs="宋体"/>
          <w:b/>
          <w:szCs w:val="21"/>
        </w:rPr>
        <w:t>【磋商须知前附表】</w:t>
      </w:r>
      <w:r>
        <w:rPr>
          <w:rFonts w:hint="eastAsia" w:ascii="宋体" w:hAnsi="宋体" w:cs="宋体"/>
          <w:szCs w:val="21"/>
        </w:rPr>
        <w:t>中规定的下列资格条件要求；</w:t>
      </w:r>
    </w:p>
    <w:p w14:paraId="2EBE3337">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l</w:t>
      </w:r>
      <w:r>
        <w:rPr>
          <w:rFonts w:hint="eastAsia" w:ascii="宋体" w:hAnsi="宋体" w:cs="宋体"/>
          <w:szCs w:val="21"/>
        </w:rPr>
        <w:t>）</w:t>
      </w:r>
      <w:r>
        <w:rPr>
          <w:rFonts w:hint="eastAsia" w:ascii="宋体" w:hAnsi="宋体" w:cs="宋体"/>
          <w:kern w:val="0"/>
          <w:szCs w:val="21"/>
          <w:lang w:val="zh-CN"/>
        </w:rPr>
        <w:t>《</w:t>
      </w:r>
      <w:r>
        <w:rPr>
          <w:rFonts w:hint="eastAsia" w:ascii="宋体" w:hAnsi="宋体" w:cs="宋体"/>
          <w:kern w:val="0"/>
          <w:szCs w:val="21"/>
        </w:rPr>
        <w:t>中华人民共和国</w:t>
      </w:r>
      <w:r>
        <w:rPr>
          <w:rFonts w:hint="eastAsia" w:ascii="宋体" w:hAnsi="宋体" w:cs="宋体"/>
          <w:kern w:val="0"/>
          <w:szCs w:val="21"/>
          <w:lang w:val="zh-CN"/>
        </w:rPr>
        <w:t>政府采购法》第二十二条第一款规定的</w:t>
      </w:r>
      <w:r>
        <w:rPr>
          <w:rFonts w:hint="eastAsia" w:ascii="宋体" w:hAnsi="宋体" w:cs="宋体"/>
          <w:szCs w:val="21"/>
        </w:rPr>
        <w:t>供应商基本资格条件</w:t>
      </w:r>
      <w:r>
        <w:rPr>
          <w:rFonts w:hint="eastAsia" w:ascii="宋体" w:hAnsi="宋体" w:cs="宋体"/>
          <w:kern w:val="0"/>
          <w:szCs w:val="21"/>
          <w:lang w:val="zh-CN"/>
        </w:rPr>
        <w:t>；</w:t>
      </w:r>
    </w:p>
    <w:p w14:paraId="6DBC5527">
      <w:pPr>
        <w:adjustRightInd w:val="0"/>
        <w:snapToGrid w:val="0"/>
        <w:spacing w:before="120" w:beforeLines="50" w:line="320" w:lineRule="exact"/>
        <w:ind w:firstLine="420" w:firstLineChars="200"/>
        <w:rPr>
          <w:rFonts w:hint="eastAsia"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）磋商文件</w:t>
      </w:r>
      <w:r>
        <w:rPr>
          <w:rFonts w:hint="eastAsia" w:ascii="宋体" w:hAnsi="宋体" w:cs="宋体"/>
          <w:kern w:val="0"/>
          <w:szCs w:val="21"/>
          <w:lang w:val="zh-CN"/>
        </w:rPr>
        <w:t>规定的</w:t>
      </w:r>
      <w:r>
        <w:rPr>
          <w:rFonts w:hint="eastAsia" w:ascii="宋体" w:hAnsi="宋体" w:cs="宋体"/>
          <w:szCs w:val="21"/>
        </w:rPr>
        <w:t>供应商特定资格条件。</w:t>
      </w:r>
    </w:p>
    <w:p w14:paraId="4B6FFEC6">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3.2 </w:t>
      </w:r>
      <w:r>
        <w:rPr>
          <w:rFonts w:hint="eastAsia" w:ascii="宋体" w:hAnsi="宋体" w:cs="宋体"/>
          <w:szCs w:val="21"/>
        </w:rPr>
        <w:t>供应商不得存在下列情形之一：</w:t>
      </w:r>
    </w:p>
    <w:p w14:paraId="6A6B516B">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l</w:t>
      </w:r>
      <w:r>
        <w:rPr>
          <w:rFonts w:hint="eastAsia" w:ascii="宋体" w:hAnsi="宋体" w:cs="宋体"/>
          <w:szCs w:val="21"/>
        </w:rPr>
        <w:t>）与采购人、采购代理机构存在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5D4B515C">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）与其他供应商的法定代表人（或者负责人）为同一人，或者与其他供应商存在控股、关联关系。</w:t>
      </w:r>
    </w:p>
    <w:p w14:paraId="73C8633C">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）为采购项目提供整体设计、规范编制或者项目管理、监理、检测等服务的供应商，不得再参加该采购项目的其他采购活动。</w:t>
      </w:r>
    </w:p>
    <w:p w14:paraId="0BC9AA40">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w:t>
      </w:r>
      <w:r>
        <w:rPr>
          <w:rFonts w:hint="eastAsia" w:ascii="宋体" w:hAnsi="宋体" w:cs="宋体"/>
          <w:bCs/>
          <w:szCs w:val="21"/>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25136488">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）法律法规或磋商文件规定的其他情形。</w:t>
      </w:r>
    </w:p>
    <w:p w14:paraId="18E59574">
      <w:pPr>
        <w:adjustRightInd w:val="0"/>
        <w:snapToGrid w:val="0"/>
        <w:spacing w:before="120" w:beforeLines="50" w:line="320" w:lineRule="exact"/>
        <w:rPr>
          <w:rFonts w:hint="eastAsia" w:ascii="宋体" w:hAnsi="宋体" w:cs="宋体"/>
          <w:b/>
          <w:bCs/>
          <w:szCs w:val="21"/>
        </w:rPr>
      </w:pPr>
      <w:r>
        <w:rPr>
          <w:rFonts w:ascii="宋体" w:hAnsi="宋体" w:cs="宋体"/>
          <w:b/>
          <w:bCs/>
          <w:szCs w:val="21"/>
        </w:rPr>
        <w:t>4.</w:t>
      </w:r>
      <w:r>
        <w:rPr>
          <w:rFonts w:hint="eastAsia" w:ascii="宋体" w:hAnsi="宋体" w:cs="宋体"/>
          <w:b/>
          <w:bCs/>
          <w:szCs w:val="21"/>
        </w:rPr>
        <w:t>参与磋商的费用</w:t>
      </w:r>
    </w:p>
    <w:p w14:paraId="02A1BA7F">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4.1 </w:t>
      </w:r>
      <w:r>
        <w:rPr>
          <w:rFonts w:hint="eastAsia" w:ascii="宋体" w:hAnsi="宋体" w:cs="宋体"/>
          <w:szCs w:val="21"/>
        </w:rPr>
        <w:t>无论磋商的结果如何，供应商应自行承担所有与竞争性磋商采购活动有关的全部费用。</w:t>
      </w:r>
    </w:p>
    <w:p w14:paraId="36BA1C19">
      <w:pPr>
        <w:adjustRightInd w:val="0"/>
        <w:snapToGrid w:val="0"/>
        <w:spacing w:before="120" w:beforeLines="50" w:line="320" w:lineRule="exact"/>
        <w:rPr>
          <w:rFonts w:ascii="宋体" w:cs="宋体"/>
          <w:b/>
          <w:bCs/>
          <w:szCs w:val="21"/>
        </w:rPr>
      </w:pPr>
      <w:r>
        <w:rPr>
          <w:rFonts w:ascii="宋体" w:hAnsi="宋体" w:cs="宋体"/>
          <w:b/>
          <w:bCs/>
          <w:szCs w:val="21"/>
        </w:rPr>
        <w:t>5</w:t>
      </w:r>
      <w:r>
        <w:rPr>
          <w:rFonts w:hint="eastAsia" w:ascii="宋体" w:hAnsi="宋体" w:cs="宋体"/>
          <w:b/>
          <w:bCs/>
          <w:szCs w:val="21"/>
        </w:rPr>
        <w:t>．授权委托</w:t>
      </w:r>
    </w:p>
    <w:p w14:paraId="4151EF62">
      <w:pPr>
        <w:pStyle w:val="48"/>
        <w:adjustRightInd w:val="0"/>
        <w:snapToGrid w:val="0"/>
        <w:spacing w:before="120" w:beforeLines="50" w:line="320" w:lineRule="exact"/>
        <w:ind w:firstLine="420" w:firstLineChars="200"/>
        <w:rPr>
          <w:rFonts w:hint="eastAsia" w:hAnsi="宋体" w:cs="宋体"/>
        </w:rPr>
      </w:pPr>
      <w:r>
        <w:rPr>
          <w:rFonts w:hAnsi="宋体" w:cs="宋体"/>
        </w:rPr>
        <w:t>5.1</w:t>
      </w:r>
      <w:r>
        <w:rPr>
          <w:rFonts w:hint="eastAsia" w:hAnsi="宋体" w:cs="宋体"/>
        </w:rPr>
        <w:t>供应商代表为供应商法定代表人的，应持有法定代表人身份证明。供应商代表不是供应商法定代表人的，应持有法定代表人授权书，并附法定代表人身份证明。</w:t>
      </w:r>
    </w:p>
    <w:p w14:paraId="481AB6BA">
      <w:pPr>
        <w:adjustRightInd w:val="0"/>
        <w:snapToGrid w:val="0"/>
        <w:spacing w:before="120" w:beforeLines="50" w:line="320" w:lineRule="exact"/>
        <w:rPr>
          <w:rFonts w:ascii="宋体" w:cs="宋体"/>
          <w:b/>
          <w:bCs/>
          <w:szCs w:val="21"/>
        </w:rPr>
      </w:pPr>
      <w:r>
        <w:rPr>
          <w:rFonts w:ascii="宋体" w:hAnsi="宋体" w:cs="宋体"/>
          <w:b/>
          <w:bCs/>
          <w:szCs w:val="21"/>
        </w:rPr>
        <w:t>6</w:t>
      </w:r>
      <w:r>
        <w:rPr>
          <w:rFonts w:hint="eastAsia" w:ascii="宋体" w:hAnsi="宋体" w:cs="宋体"/>
          <w:b/>
          <w:bCs/>
          <w:szCs w:val="21"/>
        </w:rPr>
        <w:t>．联合体形式</w:t>
      </w:r>
    </w:p>
    <w:p w14:paraId="45F9B736">
      <w:pPr>
        <w:pStyle w:val="48"/>
        <w:adjustRightInd w:val="0"/>
        <w:snapToGrid w:val="0"/>
        <w:spacing w:before="120" w:beforeLines="50" w:line="320" w:lineRule="exact"/>
        <w:ind w:firstLine="420" w:firstLineChars="200"/>
        <w:rPr>
          <w:rFonts w:hint="eastAsia" w:hAnsi="宋体" w:cs="宋体"/>
        </w:rPr>
      </w:pPr>
      <w:r>
        <w:rPr>
          <w:rFonts w:hAnsi="宋体" w:cs="宋体"/>
        </w:rPr>
        <w:t>6.1</w:t>
      </w:r>
      <w:r>
        <w:rPr>
          <w:rFonts w:hint="eastAsia" w:hAnsi="宋体" w:cs="宋体"/>
        </w:rPr>
        <w:t>除</w:t>
      </w:r>
      <w:r>
        <w:rPr>
          <w:rFonts w:hint="eastAsia" w:hAnsi="宋体" w:cs="宋体"/>
          <w:b/>
        </w:rPr>
        <w:t>【磋商须知前附表】</w:t>
      </w:r>
      <w:r>
        <w:rPr>
          <w:rFonts w:hint="eastAsia" w:hAnsi="宋体" w:cs="宋体"/>
        </w:rPr>
        <w:t>中另有规定，本次磋商采购不接受为联合体形式的供应商。</w:t>
      </w:r>
    </w:p>
    <w:p w14:paraId="49DC03B8">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6.2</w:t>
      </w:r>
      <w:r>
        <w:rPr>
          <w:rFonts w:hint="eastAsia" w:ascii="宋体" w:hAnsi="宋体" w:cs="宋体"/>
          <w:szCs w:val="21"/>
        </w:rPr>
        <w:t>供应商为联合体形式的，除应符合本章第</w:t>
      </w:r>
      <w:r>
        <w:rPr>
          <w:rFonts w:ascii="宋体" w:hAnsi="宋体" w:cs="宋体"/>
          <w:szCs w:val="21"/>
        </w:rPr>
        <w:t>3</w:t>
      </w:r>
      <w:r>
        <w:rPr>
          <w:rFonts w:hint="eastAsia" w:ascii="宋体" w:hAnsi="宋体" w:cs="宋体"/>
          <w:szCs w:val="21"/>
        </w:rPr>
        <w:t>条规定外，还应遵守以下规定：</w:t>
      </w:r>
    </w:p>
    <w:p w14:paraId="5A6E921C">
      <w:pPr>
        <w:adjustRightInd w:val="0"/>
        <w:snapToGrid w:val="0"/>
        <w:spacing w:before="120" w:beforeLines="50" w:line="320" w:lineRule="exact"/>
        <w:ind w:firstLine="420" w:firstLineChars="200"/>
        <w:jc w:val="left"/>
        <w:rPr>
          <w:rFonts w:ascii="宋体" w:cs="宋体"/>
          <w:szCs w:val="21"/>
        </w:rPr>
      </w:pPr>
      <w:r>
        <w:rPr>
          <w:rFonts w:hint="eastAsia" w:ascii="宋体" w:hAnsi="宋体" w:cs="宋体"/>
          <w:szCs w:val="21"/>
        </w:rPr>
        <w:t>（</w:t>
      </w:r>
      <w:r>
        <w:rPr>
          <w:rFonts w:ascii="宋体" w:hAnsi="宋体" w:cs="宋体"/>
          <w:szCs w:val="21"/>
        </w:rPr>
        <w:t>l</w:t>
      </w:r>
      <w:r>
        <w:rPr>
          <w:rFonts w:hint="eastAsia" w:ascii="宋体" w:hAnsi="宋体" w:cs="宋体"/>
          <w:szCs w:val="21"/>
        </w:rPr>
        <w:t>）联合体各方必须签订联合体协议书，明确联合体牵头人和各方的义务、工作、合同工作量比例；</w:t>
      </w:r>
    </w:p>
    <w:p w14:paraId="5616BBB2">
      <w:pPr>
        <w:adjustRightInd w:val="0"/>
        <w:snapToGrid w:val="0"/>
        <w:spacing w:before="120" w:beforeLines="50" w:line="320" w:lineRule="exact"/>
        <w:ind w:firstLine="420" w:firstLineChars="200"/>
        <w:jc w:val="left"/>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）联合体各方均应当符合本章第</w:t>
      </w:r>
      <w:r>
        <w:rPr>
          <w:rFonts w:ascii="宋体" w:hAnsi="宋体" w:cs="宋体"/>
          <w:szCs w:val="21"/>
        </w:rPr>
        <w:t>3.1</w:t>
      </w:r>
      <w:r>
        <w:rPr>
          <w:rFonts w:hint="eastAsia" w:ascii="宋体" w:hAnsi="宋体" w:cs="宋体"/>
          <w:kern w:val="0"/>
          <w:szCs w:val="21"/>
          <w:lang w:val="zh-CN"/>
        </w:rPr>
        <w:t>款</w:t>
      </w:r>
      <w:r>
        <w:rPr>
          <w:rFonts w:hint="eastAsia" w:ascii="宋体" w:hAnsi="宋体" w:cs="宋体"/>
          <w:szCs w:val="21"/>
        </w:rPr>
        <w:t>规定的供应商基本资格条件；</w:t>
      </w:r>
    </w:p>
    <w:p w14:paraId="479691BD">
      <w:pPr>
        <w:adjustRightInd w:val="0"/>
        <w:snapToGrid w:val="0"/>
        <w:spacing w:before="120" w:beforeLines="50" w:line="320" w:lineRule="exact"/>
        <w:ind w:firstLine="420" w:firstLineChars="200"/>
        <w:jc w:val="left"/>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）除</w:t>
      </w:r>
      <w:r>
        <w:rPr>
          <w:rFonts w:hint="eastAsia" w:ascii="宋体" w:hAnsi="宋体" w:cs="宋体"/>
          <w:b/>
          <w:szCs w:val="21"/>
        </w:rPr>
        <w:t>【磋商须知前附表】</w:t>
      </w:r>
      <w:r>
        <w:rPr>
          <w:rFonts w:hint="eastAsia" w:ascii="宋体" w:hAnsi="宋体" w:cs="宋体"/>
          <w:szCs w:val="21"/>
        </w:rPr>
        <w:t>中另有规定，联合体各方中至少有一方应当符合本章第</w:t>
      </w:r>
      <w:r>
        <w:rPr>
          <w:rFonts w:ascii="宋体" w:hAnsi="宋体" w:cs="宋体"/>
          <w:szCs w:val="21"/>
        </w:rPr>
        <w:t>3.1</w:t>
      </w:r>
      <w:r>
        <w:rPr>
          <w:rFonts w:hint="eastAsia" w:ascii="宋体" w:hAnsi="宋体" w:cs="宋体"/>
          <w:kern w:val="0"/>
          <w:szCs w:val="21"/>
          <w:lang w:val="zh-CN"/>
        </w:rPr>
        <w:t>款</w:t>
      </w:r>
      <w:r>
        <w:rPr>
          <w:rFonts w:hint="eastAsia" w:ascii="宋体" w:hAnsi="宋体" w:cs="宋体"/>
          <w:szCs w:val="21"/>
        </w:rPr>
        <w:t>规定的供应商特定资格条件；</w:t>
      </w:r>
    </w:p>
    <w:p w14:paraId="14C16C9C">
      <w:pPr>
        <w:adjustRightInd w:val="0"/>
        <w:snapToGrid w:val="0"/>
        <w:spacing w:before="120" w:beforeLines="50" w:line="320" w:lineRule="exact"/>
        <w:ind w:firstLine="420" w:firstLineChars="200"/>
        <w:jc w:val="left"/>
        <w:rPr>
          <w:rFonts w:ascii="宋体" w:cs="宋体"/>
          <w:kern w:val="0"/>
          <w:szCs w:val="21"/>
          <w:lang w:val="zh-CN"/>
        </w:rPr>
      </w:pPr>
      <w:r>
        <w:rPr>
          <w:rFonts w:hint="eastAsia" w:ascii="宋体" w:hAnsi="宋体" w:cs="宋体"/>
          <w:szCs w:val="21"/>
        </w:rPr>
        <w:t>（</w:t>
      </w:r>
      <w:r>
        <w:rPr>
          <w:rFonts w:ascii="宋体" w:hAnsi="宋体" w:cs="宋体"/>
          <w:szCs w:val="21"/>
        </w:rPr>
        <w:t>4</w:t>
      </w:r>
      <w:r>
        <w:rPr>
          <w:rFonts w:hint="eastAsia" w:ascii="宋体" w:hAnsi="宋体" w:cs="宋体"/>
          <w:szCs w:val="21"/>
        </w:rPr>
        <w:t>）</w:t>
      </w:r>
      <w:r>
        <w:rPr>
          <w:rFonts w:hint="eastAsia" w:ascii="宋体" w:hAnsi="宋体" w:cs="宋体"/>
          <w:kern w:val="0"/>
          <w:szCs w:val="21"/>
          <w:lang w:val="zh-CN"/>
        </w:rPr>
        <w:t>联合体各方不得再单独或与其他供应商组成新的联合体参加同一项目的采购活动。</w:t>
      </w:r>
    </w:p>
    <w:p w14:paraId="593DDB77">
      <w:pPr>
        <w:adjustRightInd w:val="0"/>
        <w:snapToGrid w:val="0"/>
        <w:spacing w:before="120" w:beforeLines="50" w:line="320" w:lineRule="exact"/>
        <w:rPr>
          <w:rFonts w:ascii="宋体" w:cs="宋体"/>
          <w:b/>
          <w:bCs/>
          <w:szCs w:val="21"/>
        </w:rPr>
      </w:pPr>
      <w:r>
        <w:rPr>
          <w:rFonts w:ascii="宋体" w:hAnsi="宋体" w:cs="宋体"/>
          <w:b/>
          <w:bCs/>
          <w:szCs w:val="21"/>
        </w:rPr>
        <w:t>7.</w:t>
      </w:r>
      <w:r>
        <w:rPr>
          <w:rFonts w:hint="eastAsia" w:ascii="宋体" w:hAnsi="宋体" w:cs="宋体"/>
          <w:b/>
          <w:bCs/>
          <w:szCs w:val="21"/>
        </w:rPr>
        <w:t>现场勘察</w:t>
      </w:r>
    </w:p>
    <w:p w14:paraId="60B477D2">
      <w:pPr>
        <w:adjustRightInd w:val="0"/>
        <w:snapToGrid w:val="0"/>
        <w:spacing w:before="120" w:beforeLines="50" w:line="320" w:lineRule="exact"/>
        <w:ind w:firstLine="420" w:firstLineChars="200"/>
        <w:rPr>
          <w:rFonts w:ascii="宋体" w:cs="宋体"/>
          <w:szCs w:val="21"/>
        </w:rPr>
      </w:pPr>
      <w:r>
        <w:rPr>
          <w:rFonts w:ascii="宋体" w:hAnsi="宋体" w:cs="宋体"/>
          <w:szCs w:val="21"/>
        </w:rPr>
        <w:t>7.1</w:t>
      </w:r>
      <w:r>
        <w:rPr>
          <w:rFonts w:hint="eastAsia" w:ascii="宋体" w:hAnsi="宋体" w:cs="宋体"/>
          <w:szCs w:val="21"/>
        </w:rPr>
        <w:t>供应商应按</w:t>
      </w:r>
      <w:r>
        <w:rPr>
          <w:rFonts w:hint="eastAsia" w:ascii="宋体" w:hAnsi="宋体" w:cs="宋体"/>
          <w:b/>
          <w:szCs w:val="21"/>
        </w:rPr>
        <w:t>【磋商须知前附表】</w:t>
      </w:r>
      <w:r>
        <w:rPr>
          <w:rFonts w:hint="eastAsia" w:ascii="宋体" w:hAnsi="宋体" w:cs="宋体"/>
          <w:szCs w:val="21"/>
        </w:rPr>
        <w:t>中规定对采购项目现场和周围环境的现场考察。</w:t>
      </w:r>
    </w:p>
    <w:p w14:paraId="39D6E7AA">
      <w:pPr>
        <w:adjustRightInd w:val="0"/>
        <w:snapToGrid w:val="0"/>
        <w:spacing w:before="120" w:beforeLines="50" w:line="320" w:lineRule="exact"/>
        <w:ind w:firstLine="420" w:firstLineChars="200"/>
        <w:rPr>
          <w:rFonts w:ascii="宋体" w:cs="宋体"/>
          <w:szCs w:val="21"/>
        </w:rPr>
      </w:pPr>
      <w:r>
        <w:rPr>
          <w:rFonts w:ascii="宋体" w:hAnsi="宋体" w:cs="宋体"/>
          <w:szCs w:val="21"/>
        </w:rPr>
        <w:t>7.2</w:t>
      </w:r>
      <w:r>
        <w:rPr>
          <w:rFonts w:hint="eastAsia" w:ascii="宋体" w:hAnsi="宋体" w:cs="宋体"/>
          <w:szCs w:val="21"/>
        </w:rPr>
        <w:t>勘察现场的费用由供应商自己承担，勘察期间所发生的人身伤害及财产损失由供应商自己负责。</w:t>
      </w:r>
    </w:p>
    <w:p w14:paraId="4FDFCD06">
      <w:pPr>
        <w:adjustRightInd w:val="0"/>
        <w:snapToGrid w:val="0"/>
        <w:spacing w:before="120" w:beforeLines="50" w:line="320" w:lineRule="exact"/>
        <w:ind w:firstLine="420" w:firstLineChars="200"/>
        <w:jc w:val="left"/>
        <w:rPr>
          <w:rFonts w:ascii="宋体" w:cs="宋体"/>
          <w:b/>
          <w:szCs w:val="21"/>
        </w:rPr>
      </w:pPr>
      <w:r>
        <w:rPr>
          <w:rFonts w:ascii="宋体" w:hAnsi="宋体" w:cs="宋体"/>
          <w:szCs w:val="21"/>
        </w:rPr>
        <w:t>7.3</w:t>
      </w:r>
      <w:r>
        <w:rPr>
          <w:rFonts w:hint="eastAsia" w:ascii="宋体" w:hAnsi="宋体" w:cs="宋体"/>
          <w:szCs w:val="21"/>
        </w:rPr>
        <w:t>采购人不对供应商据此而做出的推论、理解和结论负责。一旦成交，供应商不得以任何借口，提出额外补偿，或延长合同期限的要求。</w:t>
      </w:r>
    </w:p>
    <w:p w14:paraId="03B018C7">
      <w:pPr>
        <w:adjustRightInd w:val="0"/>
        <w:snapToGrid w:val="0"/>
        <w:spacing w:before="120" w:beforeLines="50" w:line="320" w:lineRule="exact"/>
        <w:rPr>
          <w:rFonts w:ascii="宋体" w:cs="宋体"/>
          <w:b/>
          <w:bCs/>
          <w:szCs w:val="21"/>
        </w:rPr>
      </w:pPr>
      <w:r>
        <w:rPr>
          <w:rFonts w:ascii="宋体" w:hAnsi="宋体" w:cs="宋体"/>
          <w:b/>
          <w:bCs/>
          <w:szCs w:val="21"/>
        </w:rPr>
        <w:t xml:space="preserve">8. </w:t>
      </w:r>
      <w:r>
        <w:rPr>
          <w:rFonts w:hint="eastAsia" w:ascii="宋体" w:hAnsi="宋体" w:cs="宋体"/>
          <w:b/>
          <w:bCs/>
          <w:szCs w:val="21"/>
        </w:rPr>
        <w:t>政府采购政策支持</w:t>
      </w:r>
    </w:p>
    <w:p w14:paraId="0999E286">
      <w:pPr>
        <w:adjustRightInd w:val="0"/>
        <w:snapToGrid w:val="0"/>
        <w:spacing w:before="120" w:beforeLines="50" w:line="320" w:lineRule="exact"/>
        <w:ind w:firstLine="420" w:firstLineChars="200"/>
        <w:jc w:val="left"/>
        <w:rPr>
          <w:rFonts w:ascii="宋体" w:cs="宋体"/>
        </w:rPr>
      </w:pPr>
      <w:r>
        <w:rPr>
          <w:rFonts w:ascii="宋体" w:hAnsi="宋体" w:cs="宋体"/>
        </w:rPr>
        <w:t>8.1</w:t>
      </w:r>
      <w:r>
        <w:rPr>
          <w:rFonts w:hint="eastAsia" w:ascii="宋体" w:hAnsi="宋体" w:cs="宋体"/>
          <w:szCs w:val="21"/>
        </w:rPr>
        <w:t>产品符合政府采购强制采购政策的</w:t>
      </w:r>
      <w:r>
        <w:rPr>
          <w:rFonts w:hint="eastAsia" w:ascii="宋体" w:hAnsi="宋体" w:cs="宋体"/>
        </w:rPr>
        <w:t>，实行强制采购。</w:t>
      </w:r>
    </w:p>
    <w:p w14:paraId="533F39D3">
      <w:pPr>
        <w:adjustRightInd w:val="0"/>
        <w:snapToGrid w:val="0"/>
        <w:spacing w:before="120" w:beforeLines="50" w:line="320" w:lineRule="exact"/>
        <w:ind w:firstLine="420" w:firstLineChars="200"/>
        <w:jc w:val="left"/>
        <w:rPr>
          <w:rFonts w:ascii="宋体" w:cs="宋体"/>
        </w:rPr>
      </w:pPr>
      <w:r>
        <w:rPr>
          <w:rFonts w:ascii="宋体" w:hAnsi="宋体" w:cs="宋体"/>
          <w:kern w:val="0"/>
        </w:rPr>
        <w:t>8.2</w:t>
      </w:r>
      <w:r>
        <w:rPr>
          <w:rFonts w:hint="eastAsia" w:ascii="宋体" w:hAnsi="宋体" w:cs="宋体"/>
          <w:kern w:val="0"/>
        </w:rPr>
        <w:t>对列入财政部、</w:t>
      </w:r>
      <w:r>
        <w:rPr>
          <w:rFonts w:hint="eastAsia" w:ascii="宋体" w:hAnsi="宋体" w:cs="宋体"/>
          <w:szCs w:val="21"/>
        </w:rPr>
        <w:t>国家发展改革委发布的</w:t>
      </w:r>
      <w:r>
        <w:rPr>
          <w:rFonts w:hint="eastAsia" w:ascii="宋体" w:hAnsi="宋体" w:cs="宋体"/>
          <w:kern w:val="0"/>
        </w:rPr>
        <w:t>《节能产品政府采购品目清单》的“非强制采购节能产品”，财政部、环境保护部发布的《环境标志产品政府采购品目清单》的“环境标志产品”，以及小微企业，实行优先采购，按照省级以上财政部门有关政策规定，评审时进行价格扣除或加分。实行政府采购优先采购的优惠率见</w:t>
      </w:r>
      <w:r>
        <w:rPr>
          <w:rFonts w:hint="eastAsia" w:ascii="宋体" w:hAnsi="宋体" w:cs="宋体"/>
          <w:b/>
        </w:rPr>
        <w:t>【磋商须知前附表】</w:t>
      </w:r>
      <w:r>
        <w:rPr>
          <w:rFonts w:hint="eastAsia" w:ascii="宋体" w:hAnsi="宋体" w:cs="宋体"/>
          <w:b/>
          <w:bCs/>
          <w:kern w:val="0"/>
        </w:rPr>
        <w:t>。</w:t>
      </w:r>
    </w:p>
    <w:p w14:paraId="61689FCE">
      <w:pPr>
        <w:adjustRightInd w:val="0"/>
        <w:snapToGrid w:val="0"/>
        <w:spacing w:before="120" w:beforeLines="50" w:line="320" w:lineRule="exact"/>
        <w:ind w:firstLine="420" w:firstLineChars="200"/>
        <w:jc w:val="left"/>
        <w:rPr>
          <w:rFonts w:ascii="宋体" w:cs="宋体"/>
          <w:kern w:val="0"/>
        </w:rPr>
      </w:pPr>
      <w:r>
        <w:rPr>
          <w:rFonts w:ascii="宋体" w:hAnsi="宋体" w:cs="宋体"/>
          <w:kern w:val="0"/>
        </w:rPr>
        <w:t>8.3</w:t>
      </w:r>
      <w:r>
        <w:rPr>
          <w:rFonts w:hint="eastAsia" w:ascii="宋体" w:hAnsi="宋体" w:cs="宋体"/>
          <w:kern w:val="0"/>
        </w:rPr>
        <w:t>产品同时属于“</w:t>
      </w:r>
      <w:r>
        <w:rPr>
          <w:rFonts w:hint="eastAsia" w:ascii="宋体" w:hAnsi="宋体" w:cs="宋体"/>
          <w:szCs w:val="21"/>
        </w:rPr>
        <w:t>非强制采购节能产品</w:t>
      </w:r>
      <w:r>
        <w:rPr>
          <w:rFonts w:hint="eastAsia" w:ascii="宋体" w:hAnsi="宋体" w:cs="宋体"/>
          <w:kern w:val="0"/>
        </w:rPr>
        <w:t>”、“环境标志产品”的，评审时只有其中一项能享受优先待遇</w:t>
      </w:r>
      <w:r>
        <w:rPr>
          <w:rFonts w:ascii="宋体" w:hAnsi="宋体" w:cs="宋体"/>
          <w:kern w:val="0"/>
        </w:rPr>
        <w:t>(</w:t>
      </w:r>
      <w:r>
        <w:rPr>
          <w:rFonts w:hint="eastAsia" w:ascii="宋体" w:hAnsi="宋体" w:cs="宋体"/>
          <w:kern w:val="0"/>
        </w:rPr>
        <w:t>供应商自行选择，并在报价文件中并填报相关信息及数据</w:t>
      </w:r>
      <w:r>
        <w:rPr>
          <w:rFonts w:ascii="宋体" w:hAnsi="宋体" w:cs="宋体"/>
          <w:kern w:val="0"/>
        </w:rPr>
        <w:t>)</w:t>
      </w:r>
      <w:r>
        <w:rPr>
          <w:rFonts w:hint="eastAsia" w:ascii="宋体" w:hAnsi="宋体" w:cs="宋体"/>
          <w:kern w:val="0"/>
        </w:rPr>
        <w:t>；小微企业可以与同时属于“非强制采购节能产品”、“环境标志产品”中的一项重复计算。</w:t>
      </w:r>
    </w:p>
    <w:p w14:paraId="3A78C26A">
      <w:pPr>
        <w:adjustRightInd w:val="0"/>
        <w:snapToGrid w:val="0"/>
        <w:spacing w:before="120" w:beforeLines="50" w:line="320" w:lineRule="exact"/>
        <w:ind w:firstLine="420" w:firstLineChars="200"/>
        <w:jc w:val="left"/>
        <w:rPr>
          <w:rFonts w:ascii="宋体" w:cs="宋体"/>
        </w:rPr>
      </w:pPr>
      <w:r>
        <w:rPr>
          <w:rFonts w:ascii="宋体" w:hAnsi="宋体" w:cs="宋体"/>
        </w:rPr>
        <w:t>8.4</w:t>
      </w:r>
      <w:r>
        <w:rPr>
          <w:rFonts w:hint="eastAsia" w:ascii="宋体" w:hAnsi="宋体" w:cs="宋体"/>
          <w:szCs w:val="21"/>
        </w:rPr>
        <w:t>同一项目中部分产品属于优先采购政策的</w:t>
      </w:r>
      <w:r>
        <w:rPr>
          <w:rFonts w:hint="eastAsia" w:ascii="宋体" w:hAnsi="宋体" w:cs="宋体"/>
        </w:rPr>
        <w:t>，评审时只对该部分产品的报价实行价格扣除或加分。</w:t>
      </w:r>
    </w:p>
    <w:p w14:paraId="788C59D2">
      <w:pPr>
        <w:adjustRightInd w:val="0"/>
        <w:snapToGrid w:val="0"/>
        <w:spacing w:before="120" w:beforeLines="50" w:line="320" w:lineRule="exact"/>
        <w:ind w:firstLine="420" w:firstLineChars="200"/>
        <w:jc w:val="left"/>
        <w:rPr>
          <w:rFonts w:ascii="宋体" w:cs="宋体"/>
        </w:rPr>
      </w:pPr>
      <w:r>
        <w:rPr>
          <w:rFonts w:ascii="宋体" w:hAnsi="宋体" w:cs="宋体"/>
        </w:rPr>
        <w:t>8.5</w:t>
      </w:r>
      <w:r>
        <w:rPr>
          <w:rFonts w:hint="eastAsia" w:ascii="宋体" w:hAnsi="宋体" w:cs="宋体"/>
        </w:rPr>
        <w:t>符合本章第</w:t>
      </w:r>
      <w:r>
        <w:rPr>
          <w:rFonts w:ascii="宋体" w:hAnsi="宋体" w:cs="宋体"/>
        </w:rPr>
        <w:t>8.1</w:t>
      </w:r>
      <w:r>
        <w:rPr>
          <w:rFonts w:hint="eastAsia" w:ascii="宋体" w:hAnsi="宋体" w:cs="宋体"/>
          <w:kern w:val="0"/>
        </w:rPr>
        <w:t>款、</w:t>
      </w:r>
      <w:r>
        <w:rPr>
          <w:rFonts w:hint="eastAsia" w:ascii="宋体" w:hAnsi="宋体" w:cs="宋体"/>
        </w:rPr>
        <w:t>第</w:t>
      </w:r>
      <w:r>
        <w:rPr>
          <w:rFonts w:ascii="宋体" w:hAnsi="宋体" w:cs="宋体"/>
        </w:rPr>
        <w:t>8.2</w:t>
      </w:r>
      <w:r>
        <w:rPr>
          <w:rFonts w:hint="eastAsia" w:ascii="宋体" w:hAnsi="宋体" w:cs="宋体"/>
          <w:kern w:val="0"/>
        </w:rPr>
        <w:t>款</w:t>
      </w:r>
      <w:r>
        <w:rPr>
          <w:rFonts w:hint="eastAsia" w:ascii="宋体" w:hAnsi="宋体" w:cs="宋体"/>
        </w:rPr>
        <w:t>规定的，应提供相关证明资料。</w:t>
      </w:r>
    </w:p>
    <w:p w14:paraId="2EDF9DBA">
      <w:pPr>
        <w:pStyle w:val="6"/>
        <w:spacing w:before="240" w:beforeLines="100" w:after="120" w:line="360" w:lineRule="exact"/>
        <w:jc w:val="center"/>
        <w:rPr>
          <w:rFonts w:ascii="宋体" w:cs="宋体"/>
          <w:b w:val="0"/>
          <w:sz w:val="28"/>
          <w:szCs w:val="28"/>
        </w:rPr>
      </w:pPr>
      <w:bookmarkStart w:id="41" w:name="_Toc28876"/>
      <w:bookmarkStart w:id="42" w:name="_Toc31783"/>
      <w:bookmarkStart w:id="43" w:name="_Toc472022190"/>
      <w:bookmarkStart w:id="44" w:name="_Toc16069"/>
      <w:r>
        <w:rPr>
          <w:rFonts w:hint="eastAsia" w:ascii="宋体" w:hAnsi="宋体" w:cs="宋体"/>
          <w:b w:val="0"/>
          <w:sz w:val="28"/>
          <w:szCs w:val="28"/>
        </w:rPr>
        <w:t>二、磋商文件</w:t>
      </w:r>
      <w:bookmarkEnd w:id="41"/>
      <w:bookmarkEnd w:id="42"/>
      <w:bookmarkEnd w:id="43"/>
      <w:bookmarkEnd w:id="44"/>
    </w:p>
    <w:p w14:paraId="0CE1E3A5">
      <w:pPr>
        <w:adjustRightInd w:val="0"/>
        <w:snapToGrid w:val="0"/>
        <w:spacing w:before="120" w:beforeLines="50" w:line="320" w:lineRule="exact"/>
        <w:rPr>
          <w:rFonts w:ascii="宋体" w:cs="宋体"/>
          <w:b/>
          <w:bCs/>
          <w:szCs w:val="21"/>
        </w:rPr>
      </w:pPr>
      <w:r>
        <w:rPr>
          <w:rFonts w:ascii="宋体" w:hAnsi="宋体" w:cs="宋体"/>
          <w:b/>
          <w:bCs/>
          <w:szCs w:val="21"/>
        </w:rPr>
        <w:t>9</w:t>
      </w:r>
      <w:r>
        <w:rPr>
          <w:rFonts w:hint="eastAsia" w:ascii="宋体" w:hAnsi="宋体" w:cs="宋体"/>
          <w:b/>
          <w:bCs/>
          <w:szCs w:val="21"/>
        </w:rPr>
        <w:t>．磋商文件的组成</w:t>
      </w:r>
    </w:p>
    <w:p w14:paraId="6CB617FB">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9.1 </w:t>
      </w:r>
      <w:r>
        <w:rPr>
          <w:rFonts w:hint="eastAsia" w:hAnsi="宋体" w:cs="宋体"/>
        </w:rPr>
        <w:t>磋商文件由下列文件组成：</w:t>
      </w:r>
    </w:p>
    <w:p w14:paraId="39EE5A15">
      <w:pPr>
        <w:pStyle w:val="48"/>
        <w:adjustRightInd w:val="0"/>
        <w:snapToGrid w:val="0"/>
        <w:spacing w:before="120" w:beforeLines="50" w:line="320" w:lineRule="exact"/>
        <w:ind w:firstLine="420" w:firstLineChars="200"/>
        <w:rPr>
          <w:rFonts w:hint="eastAsia" w:hAnsi="宋体" w:cs="宋体"/>
        </w:rPr>
      </w:pPr>
      <w:r>
        <w:rPr>
          <w:rFonts w:hint="eastAsia" w:hAnsi="宋体" w:cs="宋体"/>
        </w:rPr>
        <w:t>第一章磋商邀请</w:t>
      </w:r>
    </w:p>
    <w:p w14:paraId="5C505063">
      <w:pPr>
        <w:pStyle w:val="48"/>
        <w:adjustRightInd w:val="0"/>
        <w:snapToGrid w:val="0"/>
        <w:spacing w:before="120" w:beforeLines="50" w:line="320" w:lineRule="exact"/>
        <w:ind w:firstLine="420" w:firstLineChars="200"/>
        <w:rPr>
          <w:rFonts w:hint="eastAsia" w:hAnsi="宋体" w:cs="宋体"/>
        </w:rPr>
      </w:pPr>
      <w:r>
        <w:rPr>
          <w:rFonts w:hint="eastAsia" w:hAnsi="宋体" w:cs="宋体"/>
        </w:rPr>
        <w:t>第二章磋商须知</w:t>
      </w:r>
    </w:p>
    <w:p w14:paraId="39F957DD">
      <w:pPr>
        <w:pStyle w:val="48"/>
        <w:adjustRightInd w:val="0"/>
        <w:snapToGrid w:val="0"/>
        <w:spacing w:before="120" w:beforeLines="50" w:line="320" w:lineRule="exact"/>
        <w:ind w:firstLine="420" w:firstLineChars="200"/>
        <w:rPr>
          <w:rFonts w:hint="eastAsia" w:hAnsi="宋体" w:cs="宋体"/>
        </w:rPr>
      </w:pPr>
      <w:r>
        <w:rPr>
          <w:rFonts w:hint="eastAsia" w:hAnsi="宋体" w:cs="宋体"/>
        </w:rPr>
        <w:t>第三章合同格式条款</w:t>
      </w:r>
    </w:p>
    <w:p w14:paraId="0C984DC3">
      <w:pPr>
        <w:pStyle w:val="48"/>
        <w:adjustRightInd w:val="0"/>
        <w:snapToGrid w:val="0"/>
        <w:spacing w:before="120" w:beforeLines="50" w:line="320" w:lineRule="exact"/>
        <w:ind w:firstLine="420" w:firstLineChars="200"/>
        <w:rPr>
          <w:rFonts w:hint="eastAsia" w:hAnsi="宋体" w:cs="宋体"/>
        </w:rPr>
      </w:pPr>
      <w:r>
        <w:rPr>
          <w:rFonts w:hint="eastAsia" w:hAnsi="宋体" w:cs="宋体"/>
        </w:rPr>
        <w:t>第四章采购需求</w:t>
      </w:r>
    </w:p>
    <w:p w14:paraId="2A04BA50">
      <w:pPr>
        <w:pStyle w:val="48"/>
        <w:adjustRightInd w:val="0"/>
        <w:snapToGrid w:val="0"/>
        <w:spacing w:before="120" w:beforeLines="50" w:line="320" w:lineRule="exact"/>
        <w:ind w:firstLine="420" w:firstLineChars="200"/>
        <w:rPr>
          <w:rFonts w:hint="eastAsia" w:hAnsi="宋体" w:cs="宋体"/>
        </w:rPr>
      </w:pPr>
      <w:r>
        <w:rPr>
          <w:rFonts w:hint="eastAsia" w:hAnsi="宋体" w:cs="宋体"/>
        </w:rPr>
        <w:t>第五章响应文件组成</w:t>
      </w:r>
    </w:p>
    <w:p w14:paraId="20590A64">
      <w:pPr>
        <w:pStyle w:val="48"/>
        <w:adjustRightInd w:val="0"/>
        <w:snapToGrid w:val="0"/>
        <w:spacing w:before="120" w:beforeLines="50" w:line="320" w:lineRule="exact"/>
        <w:ind w:firstLine="420" w:firstLineChars="200"/>
        <w:rPr>
          <w:rFonts w:hint="eastAsia" w:hAnsi="宋体" w:cs="宋体"/>
        </w:rPr>
      </w:pPr>
      <w:r>
        <w:rPr>
          <w:rFonts w:hAnsi="宋体" w:cs="宋体"/>
        </w:rPr>
        <w:t>9.2</w:t>
      </w:r>
      <w:r>
        <w:rPr>
          <w:rFonts w:hint="eastAsia" w:hAnsi="宋体" w:cs="宋体"/>
          <w:bCs/>
        </w:rPr>
        <w:t>本章第</w:t>
      </w:r>
      <w:r>
        <w:rPr>
          <w:rFonts w:hAnsi="宋体" w:cs="宋体"/>
          <w:bCs/>
        </w:rPr>
        <w:t>11.1</w:t>
      </w:r>
      <w:r>
        <w:rPr>
          <w:rFonts w:hint="eastAsia" w:hAnsi="宋体" w:cs="宋体"/>
          <w:kern w:val="0"/>
          <w:lang w:val="zh-CN"/>
        </w:rPr>
        <w:t>款</w:t>
      </w:r>
      <w:r>
        <w:rPr>
          <w:rFonts w:hint="eastAsia" w:hAnsi="宋体" w:cs="宋体"/>
          <w:bCs/>
        </w:rPr>
        <w:t>规定的</w:t>
      </w:r>
      <w:r>
        <w:rPr>
          <w:rFonts w:hint="eastAsia" w:hAnsi="宋体" w:cs="宋体"/>
          <w:kern w:val="0"/>
        </w:rPr>
        <w:t>提交首次响应文件截止时间前对磋商文件澄清或者修改内容，为磋商文件的组成部分。</w:t>
      </w:r>
    </w:p>
    <w:p w14:paraId="0BD9688A">
      <w:pPr>
        <w:pStyle w:val="48"/>
        <w:adjustRightInd w:val="0"/>
        <w:snapToGrid w:val="0"/>
        <w:spacing w:before="120" w:beforeLines="50" w:line="320" w:lineRule="exact"/>
        <w:ind w:firstLine="420" w:firstLineChars="200"/>
        <w:rPr>
          <w:rFonts w:hint="eastAsia" w:hAnsi="宋体" w:cs="宋体"/>
          <w:kern w:val="0"/>
        </w:rPr>
      </w:pPr>
      <w:r>
        <w:rPr>
          <w:rFonts w:hAnsi="宋体" w:cs="宋体"/>
        </w:rPr>
        <w:t>9.3</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20461A0D">
      <w:pPr>
        <w:adjustRightInd w:val="0"/>
        <w:snapToGrid w:val="0"/>
        <w:spacing w:before="120" w:beforeLines="50" w:line="320" w:lineRule="exact"/>
        <w:ind w:firstLine="420" w:firstLineChars="200"/>
        <w:rPr>
          <w:rFonts w:ascii="宋体" w:cs="宋体"/>
          <w:szCs w:val="21"/>
        </w:rPr>
      </w:pPr>
      <w:r>
        <w:rPr>
          <w:rFonts w:ascii="宋体" w:hAnsi="宋体" w:cs="宋体"/>
          <w:szCs w:val="21"/>
        </w:rPr>
        <w:t>9.4</w:t>
      </w:r>
      <w:r>
        <w:rPr>
          <w:rFonts w:hint="eastAsia" w:ascii="宋体" w:hAnsi="宋体" w:cs="宋体"/>
          <w:szCs w:val="21"/>
        </w:rPr>
        <w:t>供应商应仔细阅读</w:t>
      </w:r>
      <w:r>
        <w:rPr>
          <w:rFonts w:hint="eastAsia" w:ascii="宋体" w:hAnsi="宋体" w:cs="宋体"/>
          <w:bCs/>
          <w:szCs w:val="21"/>
        </w:rPr>
        <w:t>磋商文件</w:t>
      </w:r>
      <w:r>
        <w:rPr>
          <w:rFonts w:hint="eastAsia" w:ascii="宋体" w:hAnsi="宋体" w:cs="宋体"/>
          <w:szCs w:val="21"/>
        </w:rPr>
        <w:t>的全部内容，按照</w:t>
      </w:r>
      <w:r>
        <w:rPr>
          <w:rFonts w:hint="eastAsia" w:ascii="宋体" w:hAnsi="宋体" w:cs="宋体"/>
          <w:bCs/>
          <w:szCs w:val="21"/>
        </w:rPr>
        <w:t>磋商文件</w:t>
      </w:r>
      <w:r>
        <w:rPr>
          <w:rFonts w:hint="eastAsia" w:ascii="宋体" w:hAnsi="宋体" w:cs="宋体"/>
          <w:szCs w:val="21"/>
        </w:rPr>
        <w:t>要求编制响应文件。任何对</w:t>
      </w:r>
      <w:r>
        <w:rPr>
          <w:rFonts w:hint="eastAsia" w:ascii="宋体" w:hAnsi="宋体" w:cs="宋体"/>
          <w:bCs/>
          <w:szCs w:val="21"/>
        </w:rPr>
        <w:t>磋商文件</w:t>
      </w:r>
      <w:r>
        <w:rPr>
          <w:rFonts w:hint="eastAsia" w:ascii="宋体" w:hAnsi="宋体" w:cs="宋体"/>
          <w:szCs w:val="21"/>
        </w:rPr>
        <w:t>的忽略或误解不能作为响应文件存在缺陷或瑕疵的理由，其风险由供应商承担。</w:t>
      </w:r>
    </w:p>
    <w:p w14:paraId="3AF3993F">
      <w:pPr>
        <w:pStyle w:val="48"/>
        <w:adjustRightInd w:val="0"/>
        <w:snapToGrid w:val="0"/>
        <w:spacing w:before="120" w:beforeLines="50" w:line="320" w:lineRule="exact"/>
        <w:rPr>
          <w:rFonts w:hint="eastAsia" w:hAnsi="宋体" w:cs="宋体"/>
          <w:b/>
        </w:rPr>
      </w:pPr>
      <w:r>
        <w:rPr>
          <w:rFonts w:hAnsi="宋体" w:cs="宋体"/>
          <w:b/>
        </w:rPr>
        <w:t xml:space="preserve">10. </w:t>
      </w:r>
      <w:r>
        <w:rPr>
          <w:rFonts w:hint="eastAsia" w:hAnsi="宋体" w:cs="宋体"/>
          <w:b/>
          <w:kern w:val="0"/>
        </w:rPr>
        <w:t>磋商文件的发售期限</w:t>
      </w:r>
    </w:p>
    <w:p w14:paraId="11366A49">
      <w:pPr>
        <w:adjustRightInd w:val="0"/>
        <w:snapToGrid w:val="0"/>
        <w:spacing w:before="120" w:beforeLines="50" w:line="320" w:lineRule="exact"/>
        <w:ind w:firstLine="420" w:firstLineChars="200"/>
        <w:rPr>
          <w:rFonts w:ascii="宋体" w:cs="宋体"/>
          <w:szCs w:val="21"/>
        </w:rPr>
      </w:pPr>
      <w:r>
        <w:rPr>
          <w:rFonts w:ascii="宋体" w:hAnsi="宋体" w:cs="宋体"/>
          <w:szCs w:val="21"/>
        </w:rPr>
        <w:t>10.1</w:t>
      </w:r>
      <w:r>
        <w:rPr>
          <w:rFonts w:hint="eastAsia" w:ascii="宋体" w:hAnsi="宋体" w:cs="宋体"/>
          <w:szCs w:val="21"/>
        </w:rPr>
        <w:t>磋商文件的发售期限不少于</w:t>
      </w:r>
      <w:r>
        <w:rPr>
          <w:rFonts w:ascii="宋体" w:hAnsi="宋体" w:cs="宋体"/>
          <w:szCs w:val="21"/>
        </w:rPr>
        <w:t>5</w:t>
      </w:r>
      <w:r>
        <w:rPr>
          <w:rFonts w:hint="eastAsia" w:ascii="宋体" w:hAnsi="宋体" w:cs="宋体"/>
          <w:szCs w:val="21"/>
        </w:rPr>
        <w:t>个工作日。具体提供期限见【</w:t>
      </w:r>
      <w:r>
        <w:rPr>
          <w:rFonts w:hint="eastAsia" w:ascii="宋体" w:hAnsi="宋体" w:cs="宋体"/>
          <w:b/>
          <w:szCs w:val="21"/>
        </w:rPr>
        <w:t>磋商须知前附表】</w:t>
      </w:r>
      <w:r>
        <w:rPr>
          <w:rFonts w:hint="eastAsia" w:ascii="宋体" w:hAnsi="宋体" w:cs="宋体"/>
          <w:szCs w:val="21"/>
        </w:rPr>
        <w:t>。</w:t>
      </w:r>
    </w:p>
    <w:p w14:paraId="664104BE">
      <w:pPr>
        <w:pStyle w:val="48"/>
        <w:adjustRightInd w:val="0"/>
        <w:snapToGrid w:val="0"/>
        <w:spacing w:before="120" w:beforeLines="50" w:line="320" w:lineRule="exact"/>
        <w:rPr>
          <w:rFonts w:hint="eastAsia" w:hAnsi="宋体" w:cs="宋体"/>
        </w:rPr>
      </w:pPr>
      <w:r>
        <w:rPr>
          <w:rFonts w:hAnsi="宋体" w:cs="宋体"/>
          <w:b/>
        </w:rPr>
        <w:t>11.</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30E4C333">
      <w:pPr>
        <w:pStyle w:val="48"/>
        <w:adjustRightInd w:val="0"/>
        <w:snapToGrid w:val="0"/>
        <w:spacing w:before="120" w:beforeLines="50" w:line="320" w:lineRule="exact"/>
        <w:ind w:firstLine="420" w:firstLineChars="200"/>
        <w:rPr>
          <w:rFonts w:hint="eastAsia" w:hAnsi="宋体" w:cs="宋体"/>
        </w:rPr>
      </w:pPr>
      <w:r>
        <w:rPr>
          <w:rFonts w:hAnsi="宋体" w:cs="宋体"/>
        </w:rPr>
        <w:t>11.1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5ADB703D">
      <w:pPr>
        <w:adjustRightInd w:val="0"/>
        <w:snapToGrid w:val="0"/>
        <w:spacing w:before="120" w:beforeLines="50" w:line="320" w:lineRule="exact"/>
        <w:rPr>
          <w:rFonts w:ascii="宋体" w:cs="宋体"/>
          <w:b/>
          <w:bCs/>
          <w:szCs w:val="21"/>
        </w:rPr>
      </w:pPr>
      <w:r>
        <w:rPr>
          <w:rFonts w:ascii="宋体" w:hAnsi="宋体" w:cs="宋体"/>
          <w:b/>
          <w:bCs/>
          <w:szCs w:val="21"/>
        </w:rPr>
        <w:t>12.</w:t>
      </w:r>
      <w:r>
        <w:rPr>
          <w:rFonts w:hint="eastAsia" w:ascii="宋体" w:hAnsi="宋体" w:cs="宋体"/>
          <w:b/>
          <w:bCs/>
          <w:szCs w:val="21"/>
        </w:rPr>
        <w:t>磋商文件的澄清</w:t>
      </w:r>
      <w:r>
        <w:rPr>
          <w:rFonts w:hint="eastAsia" w:ascii="宋体" w:hAnsi="宋体" w:cs="宋体"/>
          <w:b/>
          <w:kern w:val="0"/>
          <w:szCs w:val="21"/>
          <w:lang w:val="zh-CN"/>
        </w:rPr>
        <w:t>或者</w:t>
      </w:r>
      <w:r>
        <w:rPr>
          <w:rFonts w:hint="eastAsia" w:ascii="宋体" w:hAnsi="宋体" w:cs="宋体"/>
          <w:b/>
          <w:bCs/>
          <w:szCs w:val="21"/>
        </w:rPr>
        <w:t>修改</w:t>
      </w:r>
    </w:p>
    <w:p w14:paraId="2DA0B0A4">
      <w:pPr>
        <w:adjustRightInd w:val="0"/>
        <w:snapToGrid w:val="0"/>
        <w:spacing w:before="120" w:beforeLines="50" w:line="320" w:lineRule="exact"/>
        <w:ind w:right="-105" w:rightChars="-50" w:firstLine="420" w:firstLineChars="200"/>
        <w:rPr>
          <w:rFonts w:hint="eastAsia" w:ascii="宋体" w:hAnsi="宋体" w:cs="宋体"/>
          <w:kern w:val="0"/>
          <w:szCs w:val="21"/>
        </w:rPr>
      </w:pPr>
      <w:r>
        <w:rPr>
          <w:rFonts w:ascii="宋体" w:hAnsi="宋体" w:cs="宋体"/>
          <w:szCs w:val="21"/>
        </w:rPr>
        <w:t>12.1</w:t>
      </w:r>
      <w:r>
        <w:rPr>
          <w:rFonts w:hint="eastAsia" w:ascii="宋体" w:hAnsi="宋体" w:cs="宋体"/>
          <w:szCs w:val="21"/>
        </w:rPr>
        <w:t>在</w:t>
      </w:r>
      <w:r>
        <w:rPr>
          <w:rFonts w:hint="eastAsia" w:ascii="宋体" w:hAnsi="宋体" w:cs="宋体"/>
          <w:bCs/>
          <w:szCs w:val="21"/>
        </w:rPr>
        <w:t>本章第</w:t>
      </w:r>
      <w:r>
        <w:rPr>
          <w:rFonts w:ascii="宋体" w:hAnsi="宋体" w:cs="宋体"/>
          <w:bCs/>
          <w:szCs w:val="21"/>
        </w:rPr>
        <w:t>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提交首次响应文件截止之日前，采购人、采购代理机构或者磋商小组可以对已发出的磋商文件进行必要的澄清或者修改。</w:t>
      </w:r>
    </w:p>
    <w:p w14:paraId="4DC7753D">
      <w:pPr>
        <w:adjustRightInd w:val="0"/>
        <w:snapToGrid w:val="0"/>
        <w:spacing w:before="120" w:beforeLines="50" w:line="320" w:lineRule="exact"/>
        <w:ind w:right="-105" w:rightChars="-50" w:firstLine="420" w:firstLineChars="200"/>
        <w:rPr>
          <w:rFonts w:ascii="宋体" w:cs="宋体"/>
          <w:kern w:val="0"/>
          <w:szCs w:val="21"/>
        </w:rPr>
      </w:pPr>
      <w:r>
        <w:rPr>
          <w:rFonts w:ascii="宋体" w:hAnsi="宋体" w:cs="宋体"/>
          <w:szCs w:val="21"/>
        </w:rPr>
        <w:t>12.2</w:t>
      </w:r>
      <w:r>
        <w:rPr>
          <w:rFonts w:hint="eastAsia" w:ascii="宋体" w:hAnsi="宋体" w:cs="宋体"/>
          <w:kern w:val="0"/>
          <w:szCs w:val="21"/>
        </w:rPr>
        <w:t>澄清或者修改的内容可能影响响应文件编制的，采购人、采购代理机构或者磋商小组应当在</w:t>
      </w:r>
      <w:r>
        <w:rPr>
          <w:rFonts w:hint="eastAsia" w:ascii="宋体" w:hAnsi="宋体" w:cs="宋体"/>
          <w:bCs/>
          <w:szCs w:val="21"/>
        </w:rPr>
        <w:t>本章第</w:t>
      </w:r>
      <w:r>
        <w:rPr>
          <w:rFonts w:ascii="宋体" w:hAnsi="宋体" w:cs="宋体"/>
          <w:bCs/>
          <w:szCs w:val="21"/>
        </w:rPr>
        <w:t>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提交首次响应文件截止之日</w:t>
      </w:r>
      <w:r>
        <w:rPr>
          <w:rFonts w:ascii="宋体" w:hAnsi="宋体" w:cs="宋体"/>
          <w:kern w:val="0"/>
          <w:szCs w:val="21"/>
        </w:rPr>
        <w:t>5</w:t>
      </w:r>
      <w:r>
        <w:rPr>
          <w:rFonts w:hint="eastAsia" w:ascii="宋体" w:hAnsi="宋体" w:cs="宋体"/>
          <w:kern w:val="0"/>
          <w:szCs w:val="21"/>
        </w:rPr>
        <w:t>日前，以书面形式通知所有接收磋商文件的供应商，不足</w:t>
      </w:r>
      <w:r>
        <w:rPr>
          <w:rFonts w:ascii="宋体" w:hAnsi="宋体" w:cs="宋体"/>
          <w:kern w:val="0"/>
          <w:szCs w:val="21"/>
        </w:rPr>
        <w:t>5</w:t>
      </w:r>
      <w:r>
        <w:rPr>
          <w:rFonts w:hint="eastAsia" w:ascii="宋体" w:hAnsi="宋体" w:cs="宋体"/>
          <w:kern w:val="0"/>
          <w:szCs w:val="21"/>
        </w:rPr>
        <w:t>日的，顺延供应商提交首次响应文件截止时间。</w:t>
      </w:r>
    </w:p>
    <w:p w14:paraId="6C471984">
      <w:pPr>
        <w:pStyle w:val="6"/>
        <w:spacing w:before="240" w:beforeLines="100" w:after="120" w:line="360" w:lineRule="exact"/>
        <w:jc w:val="center"/>
        <w:rPr>
          <w:rFonts w:ascii="宋体" w:cs="宋体"/>
          <w:b w:val="0"/>
          <w:sz w:val="28"/>
          <w:szCs w:val="28"/>
        </w:rPr>
      </w:pPr>
      <w:bookmarkStart w:id="45" w:name="_Toc21728"/>
      <w:bookmarkStart w:id="46" w:name="_Toc11030"/>
      <w:bookmarkStart w:id="47" w:name="_Toc13907"/>
      <w:bookmarkStart w:id="48" w:name="_Toc472022191"/>
      <w:r>
        <w:rPr>
          <w:rFonts w:hint="eastAsia" w:ascii="宋体" w:hAnsi="宋体" w:cs="宋体"/>
          <w:b w:val="0"/>
          <w:sz w:val="28"/>
          <w:szCs w:val="28"/>
        </w:rPr>
        <w:t>三、响应文件</w:t>
      </w:r>
      <w:bookmarkEnd w:id="45"/>
      <w:bookmarkEnd w:id="46"/>
      <w:bookmarkEnd w:id="47"/>
      <w:bookmarkEnd w:id="48"/>
    </w:p>
    <w:p w14:paraId="62DD3817">
      <w:pPr>
        <w:adjustRightInd w:val="0"/>
        <w:snapToGrid w:val="0"/>
        <w:spacing w:before="120" w:beforeLines="50" w:line="320" w:lineRule="exact"/>
        <w:rPr>
          <w:rFonts w:ascii="宋体" w:cs="宋体"/>
          <w:b/>
          <w:bCs/>
          <w:szCs w:val="21"/>
        </w:rPr>
      </w:pPr>
      <w:r>
        <w:rPr>
          <w:rFonts w:ascii="宋体" w:hAnsi="宋体" w:cs="宋体"/>
          <w:b/>
          <w:bCs/>
          <w:szCs w:val="21"/>
        </w:rPr>
        <w:t>13.</w:t>
      </w:r>
      <w:r>
        <w:rPr>
          <w:rFonts w:hint="eastAsia" w:ascii="宋体" w:hAnsi="宋体" w:cs="宋体"/>
          <w:b/>
          <w:bCs/>
          <w:szCs w:val="21"/>
        </w:rPr>
        <w:t>一般要求</w:t>
      </w:r>
    </w:p>
    <w:p w14:paraId="2A136F8A">
      <w:pPr>
        <w:adjustRightInd w:val="0"/>
        <w:snapToGrid w:val="0"/>
        <w:spacing w:before="120" w:beforeLines="50" w:line="320" w:lineRule="exact"/>
        <w:ind w:firstLine="420" w:firstLineChars="200"/>
        <w:rPr>
          <w:rFonts w:ascii="宋体" w:cs="宋体"/>
          <w:bCs/>
          <w:szCs w:val="21"/>
        </w:rPr>
      </w:pPr>
      <w:r>
        <w:rPr>
          <w:rFonts w:ascii="宋体" w:hAnsi="宋体" w:cs="宋体"/>
          <w:bCs/>
          <w:szCs w:val="21"/>
        </w:rPr>
        <w:t xml:space="preserve">13.1 </w:t>
      </w:r>
      <w:r>
        <w:rPr>
          <w:rFonts w:hint="eastAsia" w:ascii="宋体" w:hAnsi="宋体" w:cs="宋体"/>
          <w:bCs/>
          <w:szCs w:val="21"/>
        </w:rPr>
        <w:t>供应商应仔细阅读磋商文件的所有内容，按磋商文件的要求编制响应文件，并保证所提供的全部资料的真实性，以使其响应文件对磋商文件做出实质性的响应。</w:t>
      </w:r>
    </w:p>
    <w:p w14:paraId="36B8C3E9">
      <w:pPr>
        <w:adjustRightInd w:val="0"/>
        <w:snapToGrid w:val="0"/>
        <w:spacing w:before="120" w:beforeLines="50" w:line="320" w:lineRule="exact"/>
        <w:ind w:firstLine="420" w:firstLineChars="200"/>
        <w:rPr>
          <w:rFonts w:ascii="宋体" w:cs="宋体"/>
          <w:bCs/>
          <w:szCs w:val="21"/>
        </w:rPr>
      </w:pPr>
      <w:r>
        <w:rPr>
          <w:rFonts w:ascii="宋体" w:hAnsi="宋体" w:cs="宋体"/>
          <w:bCs/>
          <w:szCs w:val="21"/>
        </w:rPr>
        <w:t xml:space="preserve">13.2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6E9A5B98">
      <w:pPr>
        <w:pStyle w:val="48"/>
        <w:adjustRightInd w:val="0"/>
        <w:snapToGrid w:val="0"/>
        <w:spacing w:before="120" w:beforeLines="50" w:line="320" w:lineRule="exact"/>
        <w:ind w:firstLine="420" w:firstLineChars="200"/>
        <w:rPr>
          <w:rFonts w:hint="eastAsia" w:hAnsi="宋体" w:cs="宋体"/>
        </w:rPr>
      </w:pPr>
      <w:r>
        <w:rPr>
          <w:rFonts w:hAnsi="宋体" w:cs="宋体"/>
          <w:bCs/>
        </w:rPr>
        <w:t xml:space="preserve">13.3 </w:t>
      </w:r>
      <w:r>
        <w:rPr>
          <w:rFonts w:hint="eastAsia" w:hAnsi="宋体" w:cs="宋体"/>
        </w:rPr>
        <w:t>计量单位应使用我国法定计量单位，未列明时应默认为我国法定计量单位。</w:t>
      </w:r>
    </w:p>
    <w:p w14:paraId="56835485">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13.4 </w:t>
      </w:r>
      <w:r>
        <w:rPr>
          <w:rFonts w:hint="eastAsia" w:hAnsi="宋体" w:cs="宋体"/>
        </w:rPr>
        <w:t>响应文件应采用书面形式，电报、传真、电子邮件形式的响应文件概不接受。</w:t>
      </w:r>
    </w:p>
    <w:p w14:paraId="02243798">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13.5 </w:t>
      </w:r>
      <w:r>
        <w:rPr>
          <w:rFonts w:hint="eastAsia" w:ascii="宋体" w:hAnsi="宋体" w:cs="宋体"/>
          <w:szCs w:val="21"/>
        </w:rPr>
        <w:t>供应商应按磋商文件中提供的响应文件格式填写。</w:t>
      </w:r>
    </w:p>
    <w:p w14:paraId="79A805C5">
      <w:pPr>
        <w:adjustRightInd w:val="0"/>
        <w:snapToGrid w:val="0"/>
        <w:spacing w:before="120" w:beforeLines="50" w:line="320" w:lineRule="exact"/>
        <w:rPr>
          <w:rFonts w:ascii="宋体" w:cs="宋体"/>
          <w:b/>
          <w:bCs/>
          <w:szCs w:val="21"/>
        </w:rPr>
      </w:pPr>
      <w:r>
        <w:rPr>
          <w:rFonts w:ascii="宋体" w:hAnsi="宋体" w:cs="宋体"/>
          <w:b/>
          <w:bCs/>
          <w:szCs w:val="21"/>
        </w:rPr>
        <w:t>14.</w:t>
      </w:r>
      <w:r>
        <w:rPr>
          <w:rFonts w:hint="eastAsia" w:ascii="宋体" w:hAnsi="宋体" w:cs="宋体"/>
          <w:b/>
          <w:szCs w:val="21"/>
        </w:rPr>
        <w:t>响应文件</w:t>
      </w:r>
      <w:r>
        <w:rPr>
          <w:rFonts w:hint="eastAsia" w:ascii="宋体" w:hAnsi="宋体" w:cs="宋体"/>
          <w:b/>
          <w:bCs/>
          <w:szCs w:val="21"/>
        </w:rPr>
        <w:t>的组成</w:t>
      </w:r>
    </w:p>
    <w:p w14:paraId="7B1E035A">
      <w:pPr>
        <w:adjustRightInd w:val="0"/>
        <w:snapToGrid w:val="0"/>
        <w:spacing w:before="120" w:beforeLines="50" w:line="320" w:lineRule="exact"/>
        <w:rPr>
          <w:rFonts w:ascii="宋体" w:cs="宋体"/>
          <w:b/>
          <w:bCs/>
          <w:szCs w:val="21"/>
        </w:rPr>
      </w:pPr>
      <w:r>
        <w:rPr>
          <w:rFonts w:ascii="宋体" w:hAnsi="宋体" w:cs="宋体"/>
          <w:szCs w:val="21"/>
        </w:rPr>
        <w:t xml:space="preserve">14.1 </w:t>
      </w:r>
      <w:r>
        <w:rPr>
          <w:rFonts w:hint="eastAsia" w:ascii="宋体" w:hAnsi="宋体" w:cs="宋体"/>
          <w:szCs w:val="21"/>
        </w:rPr>
        <w:t>响应文件包括下列内容：</w:t>
      </w:r>
    </w:p>
    <w:p w14:paraId="5ECE13C8">
      <w:pPr>
        <w:pStyle w:val="48"/>
        <w:numPr>
          <w:ilvl w:val="0"/>
          <w:numId w:val="9"/>
        </w:numPr>
        <w:adjustRightInd w:val="0"/>
        <w:snapToGrid w:val="0"/>
        <w:spacing w:before="120" w:beforeLines="50" w:line="320" w:lineRule="exact"/>
        <w:rPr>
          <w:rFonts w:hint="eastAsia" w:hAnsi="宋体" w:cs="宋体"/>
        </w:rPr>
      </w:pPr>
      <w:r>
        <w:rPr>
          <w:rFonts w:hint="eastAsia" w:hAnsi="宋体" w:cs="宋体"/>
        </w:rPr>
        <w:t>磋商响应声明</w:t>
      </w:r>
    </w:p>
    <w:p w14:paraId="4AE3BEE4">
      <w:pPr>
        <w:pStyle w:val="48"/>
        <w:numPr>
          <w:ilvl w:val="0"/>
          <w:numId w:val="9"/>
        </w:numPr>
        <w:adjustRightInd w:val="0"/>
        <w:snapToGrid w:val="0"/>
        <w:spacing w:before="120" w:beforeLines="50" w:line="320" w:lineRule="exact"/>
        <w:rPr>
          <w:rFonts w:hint="eastAsia" w:hAnsi="宋体" w:cs="宋体"/>
        </w:rPr>
      </w:pPr>
      <w:r>
        <w:rPr>
          <w:rFonts w:hint="eastAsia" w:hAnsi="宋体" w:cs="宋体"/>
        </w:rPr>
        <w:t>磋商保证金</w:t>
      </w:r>
    </w:p>
    <w:p w14:paraId="3D870948">
      <w:pPr>
        <w:pStyle w:val="48"/>
        <w:numPr>
          <w:ilvl w:val="0"/>
          <w:numId w:val="9"/>
        </w:numPr>
        <w:adjustRightInd w:val="0"/>
        <w:snapToGrid w:val="0"/>
        <w:spacing w:before="120" w:beforeLines="50" w:line="320" w:lineRule="exact"/>
        <w:rPr>
          <w:rFonts w:hint="eastAsia" w:hAnsi="宋体" w:cs="宋体"/>
        </w:rPr>
      </w:pPr>
      <w:r>
        <w:rPr>
          <w:rFonts w:hint="eastAsia" w:hAnsi="宋体" w:cs="宋体"/>
        </w:rPr>
        <w:t>供应商的资格证明材料</w:t>
      </w:r>
    </w:p>
    <w:p w14:paraId="34BB1D5B">
      <w:pPr>
        <w:pStyle w:val="48"/>
        <w:numPr>
          <w:ilvl w:val="0"/>
          <w:numId w:val="9"/>
        </w:numPr>
        <w:adjustRightInd w:val="0"/>
        <w:snapToGrid w:val="0"/>
        <w:spacing w:before="120" w:beforeLines="50" w:line="320" w:lineRule="exact"/>
        <w:rPr>
          <w:rFonts w:hint="eastAsia" w:hAnsi="宋体" w:cs="宋体"/>
        </w:rPr>
      </w:pPr>
      <w:r>
        <w:rPr>
          <w:rFonts w:hint="eastAsia" w:hAnsi="宋体" w:cs="宋体"/>
        </w:rPr>
        <w:t>参加本次政府采购活动前</w:t>
      </w:r>
      <w:r>
        <w:rPr>
          <w:rFonts w:hAnsi="宋体" w:cs="宋体"/>
        </w:rPr>
        <w:t>3</w:t>
      </w:r>
      <w:r>
        <w:rPr>
          <w:rFonts w:hint="eastAsia" w:hAnsi="宋体" w:cs="宋体"/>
        </w:rPr>
        <w:t>年内没有重大违法记录的书面声明</w:t>
      </w:r>
    </w:p>
    <w:p w14:paraId="5E4D962A">
      <w:pPr>
        <w:pStyle w:val="48"/>
        <w:numPr>
          <w:ilvl w:val="0"/>
          <w:numId w:val="9"/>
        </w:numPr>
        <w:adjustRightInd w:val="0"/>
        <w:snapToGrid w:val="0"/>
        <w:spacing w:before="120" w:beforeLines="50" w:line="320" w:lineRule="exact"/>
        <w:rPr>
          <w:rFonts w:hint="eastAsia" w:hAnsi="宋体" w:cs="宋体"/>
        </w:rPr>
      </w:pPr>
      <w:r>
        <w:rPr>
          <w:rFonts w:hint="eastAsia" w:hAnsi="宋体" w:cs="宋体"/>
        </w:rPr>
        <w:t>技术</w:t>
      </w:r>
      <w:r>
        <w:rPr>
          <w:rFonts w:hAnsi="宋体" w:cs="宋体"/>
        </w:rPr>
        <w:t>/</w:t>
      </w:r>
      <w:r>
        <w:rPr>
          <w:rFonts w:hint="eastAsia" w:hAnsi="宋体" w:cs="宋体"/>
        </w:rPr>
        <w:t>商务响应与偏离表</w:t>
      </w:r>
    </w:p>
    <w:p w14:paraId="42D8D670">
      <w:pPr>
        <w:pStyle w:val="48"/>
        <w:numPr>
          <w:ilvl w:val="0"/>
          <w:numId w:val="9"/>
        </w:numPr>
        <w:adjustRightInd w:val="0"/>
        <w:snapToGrid w:val="0"/>
        <w:spacing w:before="120" w:beforeLines="50" w:line="320" w:lineRule="exact"/>
        <w:rPr>
          <w:rFonts w:hint="eastAsia" w:hAnsi="宋体" w:cs="宋体"/>
        </w:rPr>
      </w:pPr>
      <w:r>
        <w:rPr>
          <w:rFonts w:hint="eastAsia" w:hAnsi="宋体" w:cs="宋体"/>
        </w:rPr>
        <w:t>施工组织设计</w:t>
      </w:r>
    </w:p>
    <w:p w14:paraId="6455D491">
      <w:pPr>
        <w:pStyle w:val="48"/>
        <w:numPr>
          <w:ilvl w:val="0"/>
          <w:numId w:val="9"/>
        </w:numPr>
        <w:adjustRightInd w:val="0"/>
        <w:snapToGrid w:val="0"/>
        <w:spacing w:before="120" w:beforeLines="50" w:line="320" w:lineRule="exact"/>
        <w:rPr>
          <w:rFonts w:hint="eastAsia" w:hAnsi="宋体" w:cs="宋体"/>
        </w:rPr>
      </w:pPr>
      <w:r>
        <w:rPr>
          <w:rFonts w:hint="eastAsia" w:hAnsi="宋体" w:cs="宋体"/>
        </w:rPr>
        <w:t>提供政府采购政策产品等证明材料</w:t>
      </w:r>
    </w:p>
    <w:p w14:paraId="630B015B">
      <w:pPr>
        <w:pStyle w:val="48"/>
        <w:numPr>
          <w:ilvl w:val="0"/>
          <w:numId w:val="9"/>
        </w:numPr>
        <w:adjustRightInd w:val="0"/>
        <w:snapToGrid w:val="0"/>
        <w:spacing w:before="120" w:beforeLines="50" w:line="320" w:lineRule="exact"/>
        <w:rPr>
          <w:rFonts w:hint="eastAsia" w:hAnsi="宋体" w:cs="宋体"/>
        </w:rPr>
      </w:pPr>
      <w:r>
        <w:rPr>
          <w:rFonts w:hint="eastAsia" w:hAnsi="宋体" w:cs="宋体"/>
        </w:rPr>
        <w:t>报价一览表及报价文件</w:t>
      </w:r>
    </w:p>
    <w:p w14:paraId="1AB651B0">
      <w:pPr>
        <w:pStyle w:val="48"/>
        <w:numPr>
          <w:ilvl w:val="0"/>
          <w:numId w:val="9"/>
        </w:numPr>
        <w:adjustRightInd w:val="0"/>
        <w:snapToGrid w:val="0"/>
        <w:spacing w:before="120" w:beforeLines="50" w:line="320" w:lineRule="exact"/>
        <w:rPr>
          <w:rFonts w:hint="eastAsia" w:hAnsi="宋体" w:cs="宋体"/>
        </w:rPr>
      </w:pPr>
      <w:r>
        <w:rPr>
          <w:rFonts w:hint="eastAsia" w:hAnsi="宋体" w:cs="宋体"/>
        </w:rPr>
        <w:t>供应商认为需要提供的其它资料</w:t>
      </w:r>
    </w:p>
    <w:p w14:paraId="07491B87">
      <w:pPr>
        <w:pStyle w:val="48"/>
        <w:numPr>
          <w:ilvl w:val="0"/>
          <w:numId w:val="9"/>
        </w:numPr>
        <w:adjustRightInd w:val="0"/>
        <w:snapToGrid w:val="0"/>
        <w:spacing w:before="120" w:beforeLines="50" w:line="320" w:lineRule="exact"/>
        <w:rPr>
          <w:rFonts w:hint="eastAsia" w:hAnsi="宋体" w:cs="宋体"/>
        </w:rPr>
      </w:pPr>
      <w:r>
        <w:rPr>
          <w:rFonts w:hint="eastAsia" w:hAnsi="宋体" w:cs="宋体"/>
        </w:rPr>
        <w:t>最后报价</w:t>
      </w:r>
    </w:p>
    <w:p w14:paraId="20C24906">
      <w:pPr>
        <w:adjustRightInd w:val="0"/>
        <w:snapToGrid w:val="0"/>
        <w:spacing w:before="120" w:beforeLines="50" w:line="320" w:lineRule="exact"/>
        <w:ind w:firstLine="420" w:firstLineChars="200"/>
        <w:rPr>
          <w:rFonts w:ascii="宋体" w:cs="宋体"/>
          <w:szCs w:val="21"/>
        </w:rPr>
      </w:pPr>
      <w:r>
        <w:rPr>
          <w:rFonts w:ascii="宋体" w:hAnsi="宋体" w:cs="宋体"/>
          <w:szCs w:val="21"/>
        </w:rPr>
        <w:t>14.2</w:t>
      </w:r>
      <w:r>
        <w:rPr>
          <w:rFonts w:hint="eastAsia" w:ascii="宋体" w:hAnsi="宋体" w:cs="宋体"/>
          <w:szCs w:val="21"/>
        </w:rPr>
        <w:t>在磋商过程中，供应商根据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szCs w:val="21"/>
        </w:rPr>
        <w:t>最后报价</w:t>
      </w:r>
      <w:r>
        <w:rPr>
          <w:rFonts w:ascii="宋体" w:hAnsi="宋体" w:cs="宋体"/>
          <w:szCs w:val="21"/>
        </w:rPr>
        <w:t>(</w:t>
      </w:r>
      <w:r>
        <w:rPr>
          <w:rFonts w:hint="eastAsia" w:ascii="宋体" w:hAnsi="宋体" w:cs="宋体"/>
          <w:szCs w:val="21"/>
        </w:rPr>
        <w:t>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szCs w:val="21"/>
        </w:rPr>
        <w:t>最后报价</w:t>
      </w:r>
      <w:r>
        <w:rPr>
          <w:rFonts w:ascii="宋体" w:hAnsi="宋体" w:cs="宋体"/>
          <w:szCs w:val="21"/>
        </w:rPr>
        <w:t>)</w:t>
      </w:r>
      <w:r>
        <w:rPr>
          <w:rFonts w:hint="eastAsia" w:ascii="宋体" w:hAnsi="宋体" w:cs="宋体"/>
          <w:szCs w:val="21"/>
        </w:rPr>
        <w:t>是响应文件的有效组成部分。</w:t>
      </w:r>
    </w:p>
    <w:p w14:paraId="4E80858C">
      <w:pPr>
        <w:adjustRightInd w:val="0"/>
        <w:snapToGrid w:val="0"/>
        <w:spacing w:before="120" w:beforeLines="50" w:line="320" w:lineRule="exact"/>
        <w:ind w:firstLine="420" w:firstLineChars="200"/>
        <w:rPr>
          <w:rFonts w:ascii="宋体" w:cs="宋体"/>
          <w:b/>
          <w:szCs w:val="21"/>
        </w:rPr>
      </w:pPr>
      <w:r>
        <w:rPr>
          <w:rFonts w:ascii="宋体" w:hAnsi="宋体" w:cs="宋体"/>
          <w:szCs w:val="21"/>
        </w:rPr>
        <w:t>14.3</w:t>
      </w:r>
      <w:r>
        <w:rPr>
          <w:rFonts w:hint="eastAsia" w:ascii="宋体" w:hAnsi="宋体" w:cs="宋体"/>
          <w:kern w:val="0"/>
          <w:szCs w:val="21"/>
        </w:rPr>
        <w:t>磋商文件规定可能发生实质性变动的，供应商应当在</w:t>
      </w:r>
      <w:r>
        <w:rPr>
          <w:rFonts w:hint="eastAsia" w:ascii="宋体" w:hAnsi="宋体" w:cs="宋体"/>
          <w:szCs w:val="21"/>
        </w:rPr>
        <w:t>《技术</w:t>
      </w:r>
      <w:r>
        <w:rPr>
          <w:rFonts w:ascii="宋体" w:hAnsi="宋体" w:cs="宋体"/>
          <w:szCs w:val="21"/>
        </w:rPr>
        <w:t>/</w:t>
      </w:r>
      <w:r>
        <w:rPr>
          <w:rFonts w:hint="eastAsia" w:ascii="宋体" w:hAnsi="宋体" w:cs="宋体"/>
          <w:szCs w:val="21"/>
        </w:rPr>
        <w:t>商务响应与偏离表》中对应内容注明。</w:t>
      </w:r>
    </w:p>
    <w:p w14:paraId="1E734B0D">
      <w:pPr>
        <w:adjustRightInd w:val="0"/>
        <w:snapToGrid w:val="0"/>
        <w:spacing w:before="120" w:beforeLines="50" w:line="320" w:lineRule="exact"/>
        <w:ind w:firstLine="420" w:firstLineChars="200"/>
        <w:rPr>
          <w:rFonts w:ascii="宋体" w:cs="宋体"/>
          <w:szCs w:val="21"/>
        </w:rPr>
      </w:pPr>
      <w:r>
        <w:rPr>
          <w:rFonts w:ascii="宋体" w:hAnsi="宋体" w:cs="宋体"/>
          <w:szCs w:val="21"/>
        </w:rPr>
        <w:t>14.4</w:t>
      </w:r>
      <w:r>
        <w:rPr>
          <w:rFonts w:hint="eastAsia" w:ascii="宋体" w:hAnsi="宋体" w:cs="宋体"/>
          <w:szCs w:val="21"/>
        </w:rPr>
        <w:t>根据《中华人民共和国政府采购法》第四十二条的规定，供应商无论成交与否，其响应文件不予退还。</w:t>
      </w:r>
    </w:p>
    <w:p w14:paraId="63B9BFBF">
      <w:pPr>
        <w:adjustRightInd w:val="0"/>
        <w:snapToGrid w:val="0"/>
        <w:spacing w:before="120" w:beforeLines="50" w:line="320" w:lineRule="exact"/>
        <w:rPr>
          <w:rFonts w:ascii="宋体" w:cs="宋体"/>
          <w:b/>
          <w:bCs/>
          <w:szCs w:val="21"/>
        </w:rPr>
      </w:pPr>
      <w:r>
        <w:rPr>
          <w:rFonts w:ascii="宋体" w:hAnsi="宋体" w:cs="宋体"/>
          <w:b/>
          <w:bCs/>
          <w:szCs w:val="21"/>
        </w:rPr>
        <w:t>15.</w:t>
      </w:r>
      <w:r>
        <w:rPr>
          <w:rFonts w:hint="eastAsia" w:ascii="宋体" w:hAnsi="宋体" w:cs="宋体"/>
          <w:b/>
          <w:bCs/>
          <w:szCs w:val="21"/>
        </w:rPr>
        <w:t>报价</w:t>
      </w:r>
    </w:p>
    <w:p w14:paraId="19124861">
      <w:pPr>
        <w:adjustRightInd w:val="0"/>
        <w:snapToGrid w:val="0"/>
        <w:spacing w:before="120" w:beforeLines="50" w:line="320" w:lineRule="exact"/>
        <w:ind w:firstLine="420" w:firstLineChars="200"/>
        <w:rPr>
          <w:rFonts w:ascii="宋体" w:cs="宋体"/>
          <w:szCs w:val="21"/>
        </w:rPr>
      </w:pPr>
      <w:r>
        <w:rPr>
          <w:rFonts w:ascii="宋体" w:hAnsi="宋体" w:cs="宋体"/>
          <w:szCs w:val="21"/>
        </w:rPr>
        <w:t>15.1</w:t>
      </w:r>
      <w:r>
        <w:rPr>
          <w:rFonts w:hint="eastAsia" w:ascii="宋体" w:hAnsi="宋体" w:cs="宋体"/>
          <w:szCs w:val="21"/>
        </w:rPr>
        <w:t>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3BF924D7">
      <w:pPr>
        <w:pStyle w:val="302"/>
        <w:adjustRightInd w:val="0"/>
        <w:snapToGrid w:val="0"/>
        <w:spacing w:before="120" w:beforeLines="50" w:line="320" w:lineRule="exact"/>
        <w:ind w:firstLine="420" w:firstLineChars="200"/>
        <w:rPr>
          <w:rFonts w:hint="eastAsia" w:cs="宋体"/>
        </w:rPr>
      </w:pPr>
      <w:r>
        <w:rPr>
          <w:rFonts w:cs="宋体"/>
        </w:rPr>
        <w:t>15.2</w:t>
      </w:r>
      <w:r>
        <w:rPr>
          <w:rFonts w:hint="eastAsia" w:cs="宋体"/>
        </w:rPr>
        <w:t>供应商应按“第四章采购需求”要求及“第五章响应文件组成”格式填写。供应商在</w:t>
      </w:r>
      <w:r>
        <w:rPr>
          <w:rFonts w:hint="eastAsia" w:cs="宋体"/>
          <w:bCs/>
        </w:rPr>
        <w:t>本章第</w:t>
      </w:r>
      <w:r>
        <w:rPr>
          <w:rFonts w:cs="宋体"/>
          <w:bCs/>
        </w:rPr>
        <w:t>11.1</w:t>
      </w:r>
      <w:r>
        <w:rPr>
          <w:rFonts w:hint="eastAsia" w:cs="宋体"/>
          <w:lang w:val="zh-CN"/>
        </w:rPr>
        <w:t>款</w:t>
      </w:r>
      <w:r>
        <w:rPr>
          <w:rFonts w:hint="eastAsia" w:cs="宋体"/>
          <w:bCs/>
        </w:rPr>
        <w:t>规定的</w:t>
      </w:r>
      <w:r>
        <w:rPr>
          <w:rFonts w:hint="eastAsia" w:cs="宋体"/>
        </w:rPr>
        <w:t>提交首次响应文件截止之日前修改报价一览表中的报价，应同时修改其按第五章要求填写的相应表格中的报价。此修改须符合本章第</w:t>
      </w:r>
      <w:r>
        <w:rPr>
          <w:rFonts w:cs="宋体"/>
        </w:rPr>
        <w:t>21.1</w:t>
      </w:r>
      <w:r>
        <w:rPr>
          <w:rFonts w:hint="eastAsia" w:cs="宋体"/>
        </w:rPr>
        <w:t>款的有关要求。</w:t>
      </w:r>
    </w:p>
    <w:p w14:paraId="22585770">
      <w:pPr>
        <w:pStyle w:val="48"/>
        <w:adjustRightInd w:val="0"/>
        <w:snapToGrid w:val="0"/>
        <w:spacing w:before="120" w:beforeLines="50" w:line="320" w:lineRule="exact"/>
        <w:ind w:firstLine="420" w:firstLineChars="200"/>
        <w:rPr>
          <w:rFonts w:hint="eastAsia" w:hAnsi="宋体" w:cs="宋体"/>
        </w:rPr>
      </w:pPr>
      <w:r>
        <w:rPr>
          <w:rFonts w:hAnsi="宋体" w:cs="宋体"/>
        </w:rPr>
        <w:t>15.3</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67705C">
      <w:pPr>
        <w:pStyle w:val="48"/>
        <w:adjustRightInd w:val="0"/>
        <w:snapToGrid w:val="0"/>
        <w:spacing w:before="120" w:beforeLines="50" w:line="320" w:lineRule="exact"/>
        <w:rPr>
          <w:rFonts w:hint="eastAsia" w:hAnsi="宋体" w:cs="宋体"/>
          <w:b/>
        </w:rPr>
      </w:pPr>
      <w:r>
        <w:rPr>
          <w:rFonts w:hAnsi="宋体" w:cs="宋体"/>
          <w:b/>
        </w:rPr>
        <w:t>16.</w:t>
      </w:r>
      <w:r>
        <w:rPr>
          <w:rFonts w:hint="eastAsia" w:hAnsi="宋体" w:cs="宋体"/>
          <w:b/>
        </w:rPr>
        <w:t>供应商符合磋商文件规定的证明文件</w:t>
      </w:r>
    </w:p>
    <w:p w14:paraId="0C29D7F0">
      <w:pPr>
        <w:adjustRightInd w:val="0"/>
        <w:snapToGrid w:val="0"/>
        <w:spacing w:before="120" w:beforeLines="50" w:after="120" w:afterLines="50" w:line="320" w:lineRule="exact"/>
        <w:ind w:right="23" w:rightChars="11" w:firstLine="420" w:firstLineChars="200"/>
        <w:jc w:val="left"/>
        <w:rPr>
          <w:rFonts w:ascii="宋体" w:cs="宋体"/>
        </w:rPr>
      </w:pPr>
      <w:r>
        <w:rPr>
          <w:rFonts w:ascii="宋体" w:hAnsi="宋体" w:cs="宋体"/>
          <w:kern w:val="0"/>
        </w:rPr>
        <w:t>16.1</w:t>
      </w:r>
      <w:r>
        <w:rPr>
          <w:rFonts w:hint="eastAsia" w:ascii="宋体" w:hAnsi="宋体" w:cs="宋体"/>
        </w:rPr>
        <w:t>供应商应提交满足本章第</w:t>
      </w:r>
      <w:r>
        <w:rPr>
          <w:rFonts w:ascii="宋体" w:hAnsi="宋体" w:cs="宋体"/>
        </w:rPr>
        <w:t>3.1</w:t>
      </w:r>
      <w:r>
        <w:rPr>
          <w:rFonts w:hint="eastAsia" w:ascii="宋体" w:hAnsi="宋体" w:cs="宋体"/>
        </w:rPr>
        <w:t>款规定的资格条件要求的证明文件</w:t>
      </w:r>
      <w:r>
        <w:rPr>
          <w:rFonts w:ascii="宋体" w:hAnsi="宋体" w:cs="宋体"/>
        </w:rPr>
        <w:t>,</w:t>
      </w:r>
      <w:r>
        <w:rPr>
          <w:rFonts w:hint="eastAsia" w:ascii="宋体" w:hAnsi="宋体" w:cs="宋体"/>
        </w:rPr>
        <w:t>该证明文件作为响应文件的一部分。</w:t>
      </w:r>
    </w:p>
    <w:p w14:paraId="031B5EBB">
      <w:pPr>
        <w:adjustRightInd w:val="0"/>
        <w:snapToGrid w:val="0"/>
        <w:spacing w:before="120" w:beforeLines="50" w:after="120" w:afterLines="50" w:line="320" w:lineRule="exact"/>
        <w:ind w:right="23" w:rightChars="11" w:firstLine="420" w:firstLineChars="200"/>
        <w:jc w:val="left"/>
        <w:rPr>
          <w:rFonts w:ascii="宋体" w:cs="宋体"/>
        </w:rPr>
      </w:pPr>
      <w:r>
        <w:rPr>
          <w:rFonts w:ascii="宋体" w:hAnsi="宋体" w:cs="宋体"/>
        </w:rPr>
        <w:t>16.2</w:t>
      </w:r>
      <w:r>
        <w:rPr>
          <w:rFonts w:hint="eastAsia" w:ascii="宋体" w:hAnsi="宋体" w:cs="宋体"/>
          <w:kern w:val="0"/>
        </w:rPr>
        <w:t>供应商</w:t>
      </w:r>
      <w:r>
        <w:rPr>
          <w:rFonts w:hint="eastAsia" w:ascii="宋体" w:hAnsi="宋体" w:cs="宋体"/>
        </w:rPr>
        <w:t>为联合体形式的，则应提交联合体各方资格文件、联合体协议，否则将视为非实质响应而被拒绝。</w:t>
      </w:r>
    </w:p>
    <w:p w14:paraId="3FA8DF09">
      <w:pPr>
        <w:pStyle w:val="48"/>
        <w:adjustRightInd w:val="0"/>
        <w:snapToGrid w:val="0"/>
        <w:spacing w:before="120" w:beforeLines="50" w:after="120" w:afterLines="50" w:line="320" w:lineRule="exact"/>
        <w:ind w:right="23" w:rightChars="11" w:firstLine="420" w:firstLineChars="200"/>
        <w:rPr>
          <w:rFonts w:hint="eastAsia" w:hAnsi="宋体" w:cs="宋体"/>
        </w:rPr>
      </w:pPr>
      <w:r>
        <w:rPr>
          <w:rFonts w:hAnsi="宋体" w:cs="宋体"/>
        </w:rPr>
        <w:t xml:space="preserve">16.3 </w:t>
      </w:r>
      <w:r>
        <w:rPr>
          <w:rFonts w:hint="eastAsia" w:hAnsi="宋体" w:cs="宋体"/>
        </w:rPr>
        <w:t>证明工程建设与磋商文件要求一致的文件，可以是文字资料、图纸和数据，并须提供：</w:t>
      </w:r>
    </w:p>
    <w:p w14:paraId="6B86DFA4">
      <w:pPr>
        <w:pStyle w:val="48"/>
        <w:adjustRightInd w:val="0"/>
        <w:snapToGrid w:val="0"/>
        <w:spacing w:before="120" w:beforeLines="50" w:after="120" w:afterLines="50" w:line="320" w:lineRule="exact"/>
        <w:ind w:right="23" w:rightChars="11" w:firstLine="420" w:firstLineChars="200"/>
        <w:rPr>
          <w:rFonts w:hint="eastAsia" w:hAnsi="宋体" w:cs="宋体"/>
        </w:rPr>
      </w:pPr>
      <w:r>
        <w:rPr>
          <w:rFonts w:hint="eastAsia" w:hAnsi="宋体" w:cs="宋体"/>
        </w:rPr>
        <w:t>（</w:t>
      </w:r>
      <w:r>
        <w:rPr>
          <w:rFonts w:hAnsi="宋体" w:cs="宋体"/>
        </w:rPr>
        <w:t>1</w:t>
      </w:r>
      <w:r>
        <w:rPr>
          <w:rFonts w:hint="eastAsia" w:hAnsi="宋体" w:cs="宋体"/>
        </w:rPr>
        <w:t>）工程量清单；</w:t>
      </w:r>
    </w:p>
    <w:p w14:paraId="6A8F3F4D">
      <w:pPr>
        <w:pStyle w:val="48"/>
        <w:adjustRightInd w:val="0"/>
        <w:snapToGrid w:val="0"/>
        <w:spacing w:before="120" w:beforeLines="50" w:after="120" w:afterLines="50" w:line="320" w:lineRule="exact"/>
        <w:ind w:right="23" w:rightChars="11" w:firstLine="420" w:firstLineChars="200"/>
        <w:rPr>
          <w:rFonts w:hint="eastAsia" w:hAnsi="宋体" w:cs="宋体"/>
        </w:rPr>
      </w:pPr>
      <w:r>
        <w:rPr>
          <w:rFonts w:hint="eastAsia" w:hAnsi="宋体" w:cs="宋体"/>
        </w:rPr>
        <w:t>（</w:t>
      </w:r>
      <w:r>
        <w:rPr>
          <w:rFonts w:hAnsi="宋体" w:cs="宋体"/>
        </w:rPr>
        <w:t>2</w:t>
      </w:r>
      <w:r>
        <w:rPr>
          <w:rFonts w:hint="eastAsia" w:hAnsi="宋体" w:cs="宋体"/>
        </w:rPr>
        <w:t>）质量保证说明。</w:t>
      </w:r>
    </w:p>
    <w:p w14:paraId="5EBC6C12">
      <w:pPr>
        <w:adjustRightInd w:val="0"/>
        <w:snapToGrid w:val="0"/>
        <w:spacing w:before="120" w:beforeLines="50" w:line="320" w:lineRule="exact"/>
        <w:rPr>
          <w:rFonts w:ascii="宋体" w:cs="宋体"/>
          <w:b/>
          <w:bCs/>
          <w:szCs w:val="21"/>
        </w:rPr>
      </w:pPr>
      <w:r>
        <w:rPr>
          <w:rFonts w:ascii="宋体" w:hAnsi="宋体" w:cs="宋体"/>
          <w:b/>
          <w:bCs/>
          <w:szCs w:val="21"/>
        </w:rPr>
        <w:t>17.</w:t>
      </w:r>
      <w:r>
        <w:rPr>
          <w:rFonts w:hint="eastAsia" w:ascii="宋体" w:hAnsi="宋体" w:cs="宋体"/>
          <w:b/>
          <w:bCs/>
          <w:szCs w:val="21"/>
        </w:rPr>
        <w:t>保证金</w:t>
      </w:r>
    </w:p>
    <w:p w14:paraId="193749D4">
      <w:pPr>
        <w:pStyle w:val="48"/>
        <w:adjustRightInd w:val="0"/>
        <w:snapToGrid w:val="0"/>
        <w:spacing w:before="120" w:beforeLines="50" w:line="320" w:lineRule="exact"/>
        <w:ind w:firstLine="420" w:firstLineChars="200"/>
        <w:rPr>
          <w:rFonts w:hint="eastAsia" w:hAnsi="宋体" w:cs="宋体"/>
          <w:bCs/>
        </w:rPr>
      </w:pPr>
      <w:r>
        <w:rPr>
          <w:rFonts w:hAnsi="宋体" w:cs="宋体"/>
        </w:rPr>
        <w:t>17.1</w:t>
      </w:r>
      <w:r>
        <w:rPr>
          <w:rFonts w:hint="eastAsia" w:hAnsi="宋体" w:cs="宋体"/>
          <w:b/>
        </w:rPr>
        <w:t>【磋商须知前附表】</w:t>
      </w:r>
      <w:r>
        <w:rPr>
          <w:rFonts w:hint="eastAsia" w:hAnsi="宋体" w:cs="宋体"/>
        </w:rPr>
        <w:t>规定交纳</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w:t>
      </w:r>
      <w:r>
        <w:rPr>
          <w:rFonts w:hint="eastAsia" w:hAnsi="宋体" w:cs="宋体"/>
          <w:bCs/>
        </w:rPr>
        <w:t>保证金形式交纳，不得以现金方式交纳</w:t>
      </w:r>
      <w:r>
        <w:rPr>
          <w:rFonts w:hint="eastAsia" w:hAnsi="宋体" w:cs="宋体"/>
        </w:rPr>
        <w:t>，在本章第</w:t>
      </w:r>
      <w:r>
        <w:rPr>
          <w:rFonts w:hAnsi="宋体" w:cs="宋体"/>
        </w:rPr>
        <w:t>11.1</w:t>
      </w:r>
      <w:r>
        <w:rPr>
          <w:rFonts w:hint="eastAsia" w:hAnsi="宋体" w:cs="宋体"/>
          <w:kern w:val="0"/>
          <w:lang w:val="zh-CN"/>
        </w:rPr>
        <w:t>款</w:t>
      </w:r>
      <w:r>
        <w:rPr>
          <w:rFonts w:hint="eastAsia" w:hAnsi="宋体" w:cs="宋体"/>
        </w:rPr>
        <w:t>规定的</w:t>
      </w:r>
      <w:r>
        <w:rPr>
          <w:rFonts w:hint="eastAsia" w:hAnsi="宋体" w:cs="宋体"/>
          <w:kern w:val="0"/>
        </w:rPr>
        <w:t>提交首次响应文件截止时间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w:t>
      </w:r>
      <w:r>
        <w:rPr>
          <w:rFonts w:hAnsi="宋体" w:cs="宋体"/>
          <w:kern w:val="0"/>
          <w:lang w:val="zh-CN"/>
        </w:rPr>
        <w:t>2</w:t>
      </w:r>
      <w:r>
        <w:rPr>
          <w:rFonts w:hint="eastAsia" w:hAnsi="宋体" w:cs="宋体"/>
          <w:kern w:val="0"/>
          <w:lang w:val="zh-CN"/>
        </w:rPr>
        <w:t>﹪</w:t>
      </w:r>
      <w:r>
        <w:rPr>
          <w:rFonts w:hint="eastAsia" w:hAnsi="宋体" w:cs="宋体"/>
          <w:bCs/>
        </w:rPr>
        <w:t>的保证金</w:t>
      </w:r>
      <w:r>
        <w:rPr>
          <w:rFonts w:hAnsi="宋体" w:cs="宋体"/>
          <w:bCs/>
        </w:rPr>
        <w:t>(</w:t>
      </w:r>
      <w:r>
        <w:rPr>
          <w:rFonts w:hint="eastAsia" w:hAnsi="宋体" w:cs="宋体"/>
          <w:bCs/>
        </w:rPr>
        <w:t>数额采用四舍五入，计算至元</w:t>
      </w:r>
      <w:r>
        <w:rPr>
          <w:rFonts w:hAnsi="宋体" w:cs="宋体"/>
          <w:bCs/>
        </w:rPr>
        <w:t>)</w:t>
      </w:r>
      <w:r>
        <w:rPr>
          <w:rFonts w:hint="eastAsia" w:hAnsi="宋体" w:cs="宋体"/>
        </w:rPr>
        <w:t>。</w:t>
      </w:r>
      <w:r>
        <w:rPr>
          <w:rFonts w:hint="eastAsia" w:hAnsi="宋体" w:cs="宋体"/>
          <w:bCs/>
        </w:rPr>
        <w:t>保证金有效期应当与</w:t>
      </w:r>
      <w:r>
        <w:rPr>
          <w:rFonts w:hint="eastAsia" w:hAnsi="宋体" w:cs="宋体"/>
        </w:rPr>
        <w:t>本章第</w:t>
      </w:r>
      <w:r>
        <w:rPr>
          <w:rFonts w:hAnsi="宋体" w:cs="宋体"/>
        </w:rPr>
        <w:t>18.1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2D2F9406">
      <w:pPr>
        <w:adjustRightInd w:val="0"/>
        <w:snapToGrid w:val="0"/>
        <w:spacing w:before="120" w:beforeLines="50" w:line="320" w:lineRule="exact"/>
        <w:ind w:firstLine="420" w:firstLineChars="200"/>
        <w:rPr>
          <w:rFonts w:ascii="宋体" w:cs="宋体"/>
          <w:b/>
          <w:szCs w:val="21"/>
        </w:rPr>
      </w:pPr>
      <w:r>
        <w:rPr>
          <w:rFonts w:ascii="宋体" w:hAnsi="宋体" w:cs="宋体"/>
          <w:szCs w:val="21"/>
        </w:rPr>
        <w:t>17.2</w:t>
      </w:r>
      <w:r>
        <w:rPr>
          <w:rFonts w:hint="eastAsia" w:ascii="宋体" w:hAnsi="宋体" w:cs="宋体"/>
          <w:kern w:val="0"/>
          <w:szCs w:val="21"/>
          <w:lang w:val="zh-CN"/>
        </w:rPr>
        <w:t>供应商为联合体的，可以由联合体中的一方或者共同交纳保证金，其交纳的保证金，对联合体各方均具有约束力。</w:t>
      </w:r>
    </w:p>
    <w:p w14:paraId="1C6517F3">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17.3 </w:t>
      </w:r>
      <w:r>
        <w:rPr>
          <w:rFonts w:hint="eastAsia" w:hAnsi="宋体" w:cs="宋体"/>
        </w:rPr>
        <w:t>未按磋商文件规定提交保证金的，</w:t>
      </w:r>
      <w:r>
        <w:rPr>
          <w:rFonts w:hint="eastAsia" w:hAnsi="宋体" w:cs="宋体"/>
          <w:bCs/>
        </w:rPr>
        <w:t>采购人或采购代理机构应当拒绝接收供应商的响应文件</w:t>
      </w:r>
      <w:r>
        <w:rPr>
          <w:rFonts w:hint="eastAsia" w:hAnsi="宋体" w:cs="宋体"/>
        </w:rPr>
        <w:t>。</w:t>
      </w:r>
    </w:p>
    <w:p w14:paraId="758177D8">
      <w:pPr>
        <w:pStyle w:val="48"/>
        <w:tabs>
          <w:tab w:val="left" w:pos="6300"/>
        </w:tabs>
        <w:adjustRightInd w:val="0"/>
        <w:snapToGrid w:val="0"/>
        <w:spacing w:before="120" w:beforeLines="50" w:line="320" w:lineRule="exact"/>
        <w:ind w:firstLine="420" w:firstLineChars="200"/>
        <w:rPr>
          <w:rFonts w:hint="eastAsia" w:hAnsi="宋体" w:cs="宋体"/>
        </w:rPr>
      </w:pPr>
      <w:r>
        <w:rPr>
          <w:rFonts w:hAnsi="宋体" w:cs="宋体"/>
        </w:rPr>
        <w:t>17.4</w:t>
      </w:r>
      <w:r>
        <w:rPr>
          <w:rFonts w:hint="eastAsia" w:hAnsi="宋体" w:cs="宋体"/>
        </w:rPr>
        <w:t>采购代理机构在成交通知书发出后</w:t>
      </w:r>
      <w:r>
        <w:rPr>
          <w:rFonts w:hAnsi="宋体" w:cs="宋体"/>
        </w:rPr>
        <w:t>5</w:t>
      </w:r>
      <w:r>
        <w:rPr>
          <w:rFonts w:hint="eastAsia" w:hAnsi="宋体" w:cs="宋体"/>
        </w:rPr>
        <w:t>个工作日内退还未成交供应商的保证金；在采购合同签定后</w:t>
      </w:r>
      <w:r>
        <w:rPr>
          <w:rFonts w:hAnsi="宋体" w:cs="宋体"/>
        </w:rPr>
        <w:t>5</w:t>
      </w:r>
      <w:r>
        <w:rPr>
          <w:rFonts w:hint="eastAsia" w:hAnsi="宋体" w:cs="宋体"/>
        </w:rPr>
        <w:t>个工作日内退还成交供应商的保证金，但因供应商自身原因导致无法及时退还的除外。</w:t>
      </w:r>
    </w:p>
    <w:p w14:paraId="2CD038D7">
      <w:pPr>
        <w:pStyle w:val="48"/>
        <w:adjustRightInd w:val="0"/>
        <w:snapToGrid w:val="0"/>
        <w:spacing w:before="120" w:beforeLines="50" w:line="320" w:lineRule="exact"/>
        <w:ind w:firstLine="420" w:firstLineChars="200"/>
        <w:rPr>
          <w:rFonts w:hint="eastAsia" w:hAnsi="宋体" w:cs="宋体"/>
          <w:kern w:val="0"/>
        </w:rPr>
      </w:pPr>
      <w:r>
        <w:rPr>
          <w:rFonts w:hAnsi="宋体" w:cs="宋体"/>
        </w:rPr>
        <w:t xml:space="preserve">17.5 </w:t>
      </w:r>
      <w:r>
        <w:rPr>
          <w:rFonts w:hint="eastAsia" w:hAnsi="宋体" w:cs="宋体"/>
          <w:kern w:val="0"/>
        </w:rPr>
        <w:t>有下列情形之一的，保证金不予退还，并上缴本级财政国库：</w:t>
      </w:r>
    </w:p>
    <w:p w14:paraId="19C81CC8">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）供应商在</w:t>
      </w:r>
      <w:r>
        <w:rPr>
          <w:rFonts w:hint="eastAsia" w:ascii="宋体" w:hAnsi="宋体" w:cs="宋体"/>
          <w:bCs/>
          <w:szCs w:val="21"/>
        </w:rPr>
        <w:t>本章第</w:t>
      </w:r>
      <w:r>
        <w:rPr>
          <w:rFonts w:ascii="宋体" w:hAnsi="宋体" w:cs="宋体"/>
          <w:bCs/>
          <w:szCs w:val="21"/>
        </w:rPr>
        <w:t>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提交首次响应文件截止时间后撤回响应文件的；</w:t>
      </w:r>
    </w:p>
    <w:p w14:paraId="1126779C">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）供应商在响应文件中提供虚假材料的；</w:t>
      </w:r>
    </w:p>
    <w:p w14:paraId="5F314697">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）除因不可抗力或磋商文件认可的情形以外，成交供应商不与采购人签订合同的；</w:t>
      </w:r>
    </w:p>
    <w:p w14:paraId="4DF81516">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）供应商与采购人、其他供应商或者采购代理机构恶意串通的；</w:t>
      </w:r>
    </w:p>
    <w:p w14:paraId="27306DCE">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）磋商文件规定的其他情形。</w:t>
      </w:r>
    </w:p>
    <w:p w14:paraId="51B09C9D">
      <w:pPr>
        <w:adjustRightInd w:val="0"/>
        <w:snapToGrid w:val="0"/>
        <w:spacing w:before="120" w:beforeLines="50" w:line="320" w:lineRule="exact"/>
        <w:rPr>
          <w:rFonts w:ascii="宋体" w:cs="宋体"/>
          <w:b/>
          <w:bCs/>
          <w:szCs w:val="21"/>
        </w:rPr>
      </w:pPr>
      <w:r>
        <w:rPr>
          <w:rFonts w:ascii="宋体" w:hAnsi="宋体" w:cs="宋体"/>
          <w:b/>
          <w:bCs/>
          <w:szCs w:val="21"/>
        </w:rPr>
        <w:t>18.</w:t>
      </w:r>
      <w:r>
        <w:rPr>
          <w:rFonts w:hint="eastAsia" w:ascii="宋体" w:hAnsi="宋体" w:cs="宋体"/>
          <w:b/>
          <w:szCs w:val="21"/>
        </w:rPr>
        <w:t>响应文件有效期</w:t>
      </w:r>
    </w:p>
    <w:p w14:paraId="365F0581">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18.1</w:t>
      </w:r>
      <w:r>
        <w:rPr>
          <w:rFonts w:hint="eastAsia" w:ascii="宋体" w:hAnsi="宋体" w:cs="宋体"/>
          <w:szCs w:val="21"/>
        </w:rPr>
        <w:t>响应文件有效期见</w:t>
      </w:r>
      <w:r>
        <w:rPr>
          <w:rFonts w:hint="eastAsia" w:ascii="宋体" w:hAnsi="宋体" w:cs="宋体"/>
          <w:b/>
          <w:szCs w:val="21"/>
        </w:rPr>
        <w:t>【磋商须知前附表】</w:t>
      </w:r>
      <w:r>
        <w:rPr>
          <w:rFonts w:hint="eastAsia" w:ascii="宋体" w:hAnsi="宋体" w:cs="宋体"/>
          <w:szCs w:val="21"/>
        </w:rPr>
        <w:t>，在此期间响应文件对供应商具有法律约束力，从本章第</w:t>
      </w:r>
      <w:r>
        <w:rPr>
          <w:rFonts w:ascii="宋体" w:hAnsi="宋体" w:cs="宋体"/>
          <w:szCs w:val="21"/>
        </w:rPr>
        <w:t>11.1</w:t>
      </w:r>
      <w:r>
        <w:rPr>
          <w:rFonts w:hint="eastAsia" w:ascii="宋体" w:hAnsi="宋体" w:cs="宋体"/>
          <w:kern w:val="0"/>
          <w:szCs w:val="21"/>
          <w:lang w:val="zh-CN"/>
        </w:rPr>
        <w:t>款</w:t>
      </w:r>
      <w:r>
        <w:rPr>
          <w:rFonts w:hint="eastAsia" w:ascii="宋体" w:hAnsi="宋体" w:cs="宋体"/>
          <w:szCs w:val="21"/>
        </w:rPr>
        <w:t>规定的</w:t>
      </w:r>
      <w:r>
        <w:rPr>
          <w:rFonts w:hint="eastAsia" w:ascii="宋体" w:hAnsi="宋体" w:cs="宋体"/>
          <w:kern w:val="0"/>
          <w:szCs w:val="21"/>
        </w:rPr>
        <w:t>提交首次响应文件截止时间</w:t>
      </w:r>
      <w:r>
        <w:rPr>
          <w:rFonts w:hint="eastAsia" w:ascii="宋体" w:hAnsi="宋体" w:cs="宋体"/>
          <w:szCs w:val="21"/>
        </w:rPr>
        <w:t>之日起计算。响应文件有效期不足的将被视为无效响应。</w:t>
      </w:r>
    </w:p>
    <w:p w14:paraId="7B3B4D6B">
      <w:pPr>
        <w:adjustRightInd w:val="0"/>
        <w:snapToGrid w:val="0"/>
        <w:spacing w:before="120" w:beforeLines="50" w:line="320" w:lineRule="exact"/>
        <w:rPr>
          <w:rFonts w:ascii="宋体" w:cs="宋体"/>
          <w:b/>
          <w:bCs/>
          <w:szCs w:val="21"/>
        </w:rPr>
      </w:pPr>
      <w:r>
        <w:rPr>
          <w:rFonts w:ascii="宋体" w:hAnsi="宋体" w:cs="宋体"/>
          <w:b/>
          <w:bCs/>
          <w:szCs w:val="21"/>
        </w:rPr>
        <w:t>19.</w:t>
      </w:r>
      <w:r>
        <w:rPr>
          <w:rFonts w:hint="eastAsia" w:ascii="宋体" w:hAnsi="宋体" w:cs="宋体"/>
          <w:b/>
          <w:bCs/>
          <w:szCs w:val="21"/>
        </w:rPr>
        <w:t>响应文件的签署及规定</w:t>
      </w:r>
    </w:p>
    <w:p w14:paraId="318E4E83">
      <w:pPr>
        <w:pStyle w:val="48"/>
        <w:adjustRightInd w:val="0"/>
        <w:snapToGrid w:val="0"/>
        <w:spacing w:before="120" w:beforeLines="50" w:line="320" w:lineRule="exact"/>
        <w:ind w:firstLine="420" w:firstLineChars="200"/>
        <w:rPr>
          <w:rFonts w:hint="eastAsia" w:hAnsi="宋体" w:cs="宋体"/>
        </w:rPr>
      </w:pPr>
      <w:r>
        <w:rPr>
          <w:rFonts w:hAnsi="宋体" w:cs="宋体"/>
        </w:rPr>
        <w:t>19.1</w:t>
      </w:r>
      <w:r>
        <w:rPr>
          <w:rFonts w:hint="eastAsia" w:hAnsi="宋体" w:cs="宋体"/>
        </w:rPr>
        <w:t>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4F193434">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19.2 </w:t>
      </w:r>
      <w:r>
        <w:rPr>
          <w:rFonts w:hint="eastAsia" w:hAnsi="宋体" w:cs="宋体"/>
        </w:rPr>
        <w:t>响应文件正本和副本应按磋商文件要求签章处盖单位章和由法定代表人或其授权代表签字；任何加行、涂改、增删，应有法定代表人或其授权代表在旁边签字。否则，将导致响应文件无效。</w:t>
      </w:r>
    </w:p>
    <w:p w14:paraId="73AA4847">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19.3 </w:t>
      </w:r>
      <w:r>
        <w:rPr>
          <w:rFonts w:hint="eastAsia" w:hAnsi="宋体" w:cs="宋体"/>
        </w:rPr>
        <w:t>在磋商过程中，供应商按磋商文件规定和磋商小组要求</w:t>
      </w:r>
      <w:r>
        <w:rPr>
          <w:rFonts w:hint="eastAsia" w:hAnsi="宋体" w:cs="宋体"/>
          <w:kern w:val="0"/>
        </w:rPr>
        <w:t>提交的</w:t>
      </w:r>
      <w:r>
        <w:rPr>
          <w:rFonts w:hint="eastAsia" w:hAnsi="宋体" w:cs="宋体"/>
        </w:rPr>
        <w:t>最后报价</w:t>
      </w:r>
      <w:r>
        <w:rPr>
          <w:rFonts w:hAnsi="宋体" w:cs="宋体"/>
        </w:rPr>
        <w:t>(</w:t>
      </w:r>
      <w:r>
        <w:rPr>
          <w:rFonts w:hint="eastAsia" w:hAnsi="宋体" w:cs="宋体"/>
        </w:rPr>
        <w:t>或者</w:t>
      </w:r>
      <w:r>
        <w:rPr>
          <w:rFonts w:hint="eastAsia" w:hAnsi="宋体" w:cs="宋体"/>
          <w:bCs/>
        </w:rPr>
        <w:t>重</w:t>
      </w:r>
      <w:r>
        <w:rPr>
          <w:rFonts w:hint="eastAsia" w:hAnsi="宋体" w:cs="宋体"/>
          <w:kern w:val="0"/>
        </w:rPr>
        <w:t>新提交的响应文件和</w:t>
      </w:r>
      <w:r>
        <w:rPr>
          <w:rFonts w:hint="eastAsia" w:hAnsi="宋体" w:cs="宋体"/>
        </w:rPr>
        <w:t>最后报价</w:t>
      </w:r>
      <w:r>
        <w:rPr>
          <w:rFonts w:hAnsi="宋体" w:cs="宋体"/>
        </w:rPr>
        <w:t>)</w:t>
      </w:r>
      <w:r>
        <w:rPr>
          <w:rFonts w:hint="eastAsia" w:hAnsi="宋体" w:cs="宋体"/>
        </w:rPr>
        <w:t>，一式两份，可打印或用不退色墨水书写，但需经法定代表人或其授权代表签字，</w:t>
      </w:r>
      <w:r>
        <w:rPr>
          <w:rFonts w:hint="eastAsia" w:hAnsi="宋体" w:cs="宋体"/>
          <w:kern w:val="0"/>
        </w:rPr>
        <w:t>或者加盖供应商单位章</w:t>
      </w:r>
      <w:r>
        <w:rPr>
          <w:rFonts w:hint="eastAsia" w:hAnsi="宋体" w:cs="宋体"/>
        </w:rPr>
        <w:t>。否则，将导致响应文件无效。</w:t>
      </w:r>
    </w:p>
    <w:p w14:paraId="41FAF15B">
      <w:pPr>
        <w:pStyle w:val="6"/>
        <w:spacing w:before="240" w:beforeLines="100" w:after="120" w:line="360" w:lineRule="exact"/>
        <w:jc w:val="center"/>
        <w:rPr>
          <w:rFonts w:ascii="宋体" w:cs="宋体"/>
          <w:b w:val="0"/>
          <w:sz w:val="28"/>
          <w:szCs w:val="28"/>
        </w:rPr>
      </w:pPr>
      <w:bookmarkStart w:id="49" w:name="_Toc472022192"/>
      <w:bookmarkStart w:id="50" w:name="_Toc18762"/>
      <w:bookmarkStart w:id="51" w:name="_Toc32523"/>
      <w:bookmarkStart w:id="52" w:name="_Toc10518"/>
      <w:r>
        <w:rPr>
          <w:rFonts w:hint="eastAsia" w:ascii="宋体" w:hAnsi="宋体" w:cs="宋体"/>
          <w:b w:val="0"/>
          <w:sz w:val="28"/>
          <w:szCs w:val="28"/>
        </w:rPr>
        <w:t>四、响应文件的递交</w:t>
      </w:r>
      <w:bookmarkEnd w:id="49"/>
      <w:bookmarkEnd w:id="50"/>
      <w:bookmarkEnd w:id="51"/>
      <w:bookmarkEnd w:id="52"/>
    </w:p>
    <w:p w14:paraId="7D060CC4">
      <w:pPr>
        <w:adjustRightInd w:val="0"/>
        <w:snapToGrid w:val="0"/>
        <w:spacing w:before="120" w:beforeLines="50" w:line="320" w:lineRule="exact"/>
        <w:rPr>
          <w:rFonts w:ascii="宋体" w:cs="宋体"/>
          <w:b/>
          <w:bCs/>
          <w:szCs w:val="21"/>
        </w:rPr>
      </w:pPr>
      <w:r>
        <w:rPr>
          <w:rFonts w:ascii="宋体" w:hAnsi="宋体" w:cs="宋体"/>
          <w:b/>
          <w:bCs/>
          <w:szCs w:val="21"/>
        </w:rPr>
        <w:t>20.</w:t>
      </w:r>
      <w:r>
        <w:rPr>
          <w:rFonts w:hint="eastAsia" w:ascii="宋体" w:hAnsi="宋体" w:cs="宋体"/>
          <w:b/>
          <w:szCs w:val="21"/>
        </w:rPr>
        <w:t>响应文件</w:t>
      </w:r>
      <w:r>
        <w:rPr>
          <w:rFonts w:hint="eastAsia" w:ascii="宋体" w:hAnsi="宋体" w:cs="宋体"/>
          <w:b/>
          <w:bCs/>
          <w:szCs w:val="21"/>
        </w:rPr>
        <w:t>的密封和标记</w:t>
      </w:r>
    </w:p>
    <w:p w14:paraId="14EDF4C1">
      <w:pPr>
        <w:pStyle w:val="48"/>
        <w:adjustRightInd w:val="0"/>
        <w:snapToGrid w:val="0"/>
        <w:spacing w:before="120" w:beforeLines="50" w:line="320" w:lineRule="exact"/>
        <w:ind w:firstLine="420" w:firstLineChars="200"/>
        <w:rPr>
          <w:rFonts w:hint="eastAsia" w:hAnsi="宋体" w:cs="宋体"/>
        </w:rPr>
      </w:pPr>
      <w:r>
        <w:rPr>
          <w:rFonts w:hAnsi="宋体" w:cs="宋体"/>
        </w:rPr>
        <w:t>20.1</w:t>
      </w:r>
      <w:r>
        <w:rPr>
          <w:rFonts w:hint="eastAsia" w:hAnsi="宋体" w:cs="宋体"/>
        </w:rPr>
        <w:t>响应文件应密封包装，加贴封条，并在封套的封口处（封套两端折叠封口处）盖供应商单位章或者由法定代表人或其授权代表签字。</w:t>
      </w:r>
    </w:p>
    <w:p w14:paraId="72B6FAC6">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20.2</w:t>
      </w:r>
      <w:r>
        <w:rPr>
          <w:rFonts w:hint="eastAsia" w:ascii="宋体" w:hAnsi="宋体" w:cs="宋体"/>
          <w:szCs w:val="21"/>
        </w:rPr>
        <w:t>响应文件封套上应写明的内容见</w:t>
      </w:r>
      <w:r>
        <w:rPr>
          <w:rFonts w:hint="eastAsia" w:ascii="宋体" w:hAnsi="宋体" w:cs="宋体"/>
          <w:b/>
          <w:szCs w:val="21"/>
        </w:rPr>
        <w:t>【磋商须知前附表】。</w:t>
      </w:r>
    </w:p>
    <w:p w14:paraId="2B80DE6E">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20.3</w:t>
      </w:r>
      <w:r>
        <w:rPr>
          <w:rFonts w:hint="eastAsia" w:ascii="宋体" w:hAnsi="宋体" w:cs="宋体"/>
          <w:szCs w:val="21"/>
        </w:rPr>
        <w:t>响应文件如果未按上述规定密封和加写标记，采购人或采购代理机构将拒绝接收。</w:t>
      </w:r>
    </w:p>
    <w:p w14:paraId="7FDA289B">
      <w:pPr>
        <w:adjustRightInd w:val="0"/>
        <w:snapToGrid w:val="0"/>
        <w:spacing w:before="120" w:beforeLines="50" w:line="320" w:lineRule="exact"/>
        <w:rPr>
          <w:rFonts w:ascii="宋体" w:cs="宋体"/>
          <w:b/>
          <w:bCs/>
          <w:szCs w:val="21"/>
        </w:rPr>
      </w:pPr>
      <w:r>
        <w:rPr>
          <w:rFonts w:ascii="宋体" w:hAnsi="宋体" w:cs="宋体"/>
          <w:b/>
          <w:bCs/>
          <w:szCs w:val="21"/>
        </w:rPr>
        <w:t>21.</w:t>
      </w:r>
      <w:r>
        <w:rPr>
          <w:rFonts w:hint="eastAsia" w:ascii="宋体" w:hAnsi="宋体" w:cs="宋体"/>
          <w:b/>
          <w:bCs/>
          <w:szCs w:val="21"/>
        </w:rPr>
        <w:t>响应文件的</w:t>
      </w:r>
      <w:r>
        <w:rPr>
          <w:rFonts w:hint="eastAsia" w:ascii="宋体" w:hAnsi="宋体" w:cs="宋体"/>
          <w:b/>
          <w:kern w:val="0"/>
          <w:szCs w:val="21"/>
          <w:lang w:val="zh-CN"/>
        </w:rPr>
        <w:t>补充、修改或者撤回</w:t>
      </w:r>
    </w:p>
    <w:p w14:paraId="3844E792">
      <w:pPr>
        <w:pStyle w:val="48"/>
        <w:adjustRightInd w:val="0"/>
        <w:snapToGrid w:val="0"/>
        <w:spacing w:before="120" w:beforeLines="50" w:line="320" w:lineRule="exact"/>
        <w:ind w:firstLine="420" w:firstLineChars="200"/>
        <w:rPr>
          <w:rFonts w:hint="eastAsia" w:hAnsi="宋体" w:cs="宋体"/>
        </w:rPr>
      </w:pPr>
      <w:r>
        <w:rPr>
          <w:rFonts w:hAnsi="宋体" w:cs="宋体"/>
        </w:rPr>
        <w:t>21.1</w:t>
      </w:r>
      <w:r>
        <w:rPr>
          <w:rFonts w:hint="eastAsia" w:hAnsi="宋体" w:cs="宋体"/>
          <w:kern w:val="0"/>
        </w:rPr>
        <w:t>供应商在</w:t>
      </w:r>
      <w:r>
        <w:rPr>
          <w:rFonts w:hint="eastAsia" w:hAnsi="宋体" w:cs="宋体"/>
        </w:rPr>
        <w:t>本章第</w:t>
      </w:r>
      <w:r>
        <w:rPr>
          <w:rFonts w:hAnsi="宋体" w:cs="宋体"/>
        </w:rPr>
        <w:t>11.1</w:t>
      </w:r>
      <w:r>
        <w:rPr>
          <w:rFonts w:hint="eastAsia" w:hAnsi="宋体" w:cs="宋体"/>
          <w:kern w:val="0"/>
          <w:lang w:val="zh-CN"/>
        </w:rPr>
        <w:t>款</w:t>
      </w:r>
      <w:r>
        <w:rPr>
          <w:rFonts w:hint="eastAsia" w:hAnsi="宋体" w:cs="宋体"/>
        </w:rPr>
        <w:t>规定的</w:t>
      </w:r>
      <w:r>
        <w:rPr>
          <w:rFonts w:hint="eastAsia" w:hAnsi="宋体" w:cs="宋体"/>
          <w:kern w:val="0"/>
        </w:rPr>
        <w:t>提交首次响应文件截止时间前，可以对所提交的首次响应文件进行补充、修改或者撤回，并书面通知采购人、采购代理机构。</w:t>
      </w:r>
      <w:r>
        <w:rPr>
          <w:rFonts w:hint="eastAsia" w:hAnsi="宋体" w:cs="宋体"/>
        </w:rPr>
        <w:t>该通知应有供应商法定代表人或其授权代表签字。</w:t>
      </w:r>
    </w:p>
    <w:p w14:paraId="582B3181">
      <w:pPr>
        <w:pStyle w:val="48"/>
        <w:adjustRightInd w:val="0"/>
        <w:snapToGrid w:val="0"/>
        <w:spacing w:before="120" w:beforeLines="50" w:line="320" w:lineRule="exact"/>
        <w:ind w:firstLine="420" w:firstLineChars="200"/>
        <w:rPr>
          <w:rFonts w:hint="eastAsia" w:hAnsi="宋体" w:cs="宋体"/>
        </w:rPr>
      </w:pPr>
      <w:r>
        <w:rPr>
          <w:rFonts w:hAnsi="宋体" w:cs="宋体"/>
        </w:rPr>
        <w:t>21.2</w:t>
      </w:r>
      <w:r>
        <w:rPr>
          <w:rFonts w:hint="eastAsia" w:hAnsi="宋体" w:cs="宋体"/>
          <w:kern w:val="0"/>
          <w:lang w:val="zh-CN"/>
        </w:rPr>
        <w:t>补充、修改的内容与响应文件不一致时，以补充、修改的内容为准。</w:t>
      </w:r>
    </w:p>
    <w:p w14:paraId="54FEA51A">
      <w:pPr>
        <w:adjustRightInd w:val="0"/>
        <w:snapToGrid w:val="0"/>
        <w:spacing w:before="120" w:beforeLines="50" w:line="320" w:lineRule="exact"/>
        <w:rPr>
          <w:rFonts w:ascii="宋体" w:cs="宋体"/>
          <w:b/>
          <w:bCs/>
          <w:szCs w:val="21"/>
        </w:rPr>
      </w:pPr>
      <w:r>
        <w:rPr>
          <w:rFonts w:ascii="宋体" w:hAnsi="宋体" w:cs="宋体"/>
          <w:b/>
          <w:bCs/>
          <w:szCs w:val="21"/>
        </w:rPr>
        <w:t>22.</w:t>
      </w:r>
      <w:r>
        <w:rPr>
          <w:rFonts w:hint="eastAsia" w:ascii="宋体" w:hAnsi="宋体" w:cs="宋体"/>
          <w:b/>
          <w:bCs/>
          <w:szCs w:val="21"/>
        </w:rPr>
        <w:t>响应文件的递交与接收</w:t>
      </w:r>
    </w:p>
    <w:p w14:paraId="7A590F97">
      <w:pPr>
        <w:adjustRightInd w:val="0"/>
        <w:snapToGrid w:val="0"/>
        <w:spacing w:before="120" w:beforeLines="50" w:line="320" w:lineRule="exact"/>
        <w:ind w:firstLine="420" w:firstLineChars="200"/>
        <w:rPr>
          <w:rFonts w:ascii="宋体" w:cs="宋体"/>
          <w:szCs w:val="21"/>
        </w:rPr>
      </w:pPr>
      <w:r>
        <w:rPr>
          <w:rFonts w:ascii="宋体" w:hAnsi="宋体" w:cs="宋体"/>
          <w:szCs w:val="21"/>
        </w:rPr>
        <w:t xml:space="preserve">22.1 </w:t>
      </w:r>
      <w:r>
        <w:rPr>
          <w:rFonts w:hint="eastAsia" w:ascii="宋体" w:hAnsi="宋体" w:cs="宋体"/>
          <w:szCs w:val="21"/>
        </w:rPr>
        <w:t>供应商应在本章第</w:t>
      </w:r>
      <w:r>
        <w:rPr>
          <w:rFonts w:ascii="宋体" w:hAnsi="宋体" w:cs="宋体"/>
          <w:szCs w:val="21"/>
        </w:rPr>
        <w:t>11.1</w:t>
      </w:r>
      <w:r>
        <w:rPr>
          <w:rFonts w:hint="eastAsia" w:ascii="宋体" w:hAnsi="宋体" w:cs="宋体"/>
          <w:kern w:val="0"/>
          <w:szCs w:val="21"/>
          <w:lang w:val="zh-CN"/>
        </w:rPr>
        <w:t>款</w:t>
      </w:r>
      <w:r>
        <w:rPr>
          <w:rFonts w:hint="eastAsia" w:ascii="宋体" w:hAnsi="宋体" w:cs="宋体"/>
          <w:szCs w:val="21"/>
        </w:rPr>
        <w:t>规定的</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szCs w:val="21"/>
        </w:rPr>
        <w:t>在截止时间后送达的响应文件，采购人、采购代理机构或者磋商小组应当拒收。</w:t>
      </w:r>
    </w:p>
    <w:p w14:paraId="256225F2">
      <w:pPr>
        <w:pStyle w:val="48"/>
        <w:adjustRightInd w:val="0"/>
        <w:snapToGrid w:val="0"/>
        <w:spacing w:before="120" w:beforeLines="50" w:line="320" w:lineRule="exact"/>
        <w:ind w:firstLine="420" w:firstLineChars="200"/>
        <w:rPr>
          <w:rFonts w:hint="eastAsia" w:hAnsi="宋体" w:cs="宋体"/>
        </w:rPr>
      </w:pPr>
      <w:r>
        <w:rPr>
          <w:rFonts w:hAnsi="宋体" w:cs="宋体"/>
        </w:rPr>
        <w:t>22.2</w:t>
      </w:r>
      <w:r>
        <w:rPr>
          <w:rFonts w:hint="eastAsia" w:hAnsi="宋体" w:cs="宋体"/>
          <w:kern w:val="0"/>
        </w:rPr>
        <w:t>在</w:t>
      </w:r>
      <w:r>
        <w:rPr>
          <w:rFonts w:hint="eastAsia" w:hAnsi="宋体" w:cs="宋体"/>
        </w:rPr>
        <w:t>本章第</w:t>
      </w:r>
      <w:r>
        <w:rPr>
          <w:rFonts w:hAnsi="宋体" w:cs="宋体"/>
        </w:rPr>
        <w:t>11.1</w:t>
      </w:r>
      <w:r>
        <w:rPr>
          <w:rFonts w:hint="eastAsia" w:hAnsi="宋体" w:cs="宋体"/>
          <w:kern w:val="0"/>
          <w:lang w:val="zh-CN"/>
        </w:rPr>
        <w:t>款</w:t>
      </w:r>
      <w:r>
        <w:rPr>
          <w:rFonts w:hint="eastAsia" w:hAnsi="宋体" w:cs="宋体"/>
        </w:rPr>
        <w:t>规定的</w:t>
      </w:r>
      <w:r>
        <w:rPr>
          <w:rFonts w:hint="eastAsia" w:hAnsi="宋体" w:cs="宋体"/>
          <w:kern w:val="0"/>
        </w:rPr>
        <w:t>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0F70C80C">
      <w:pPr>
        <w:pStyle w:val="6"/>
        <w:spacing w:before="240" w:beforeLines="100" w:after="120" w:line="360" w:lineRule="exact"/>
        <w:jc w:val="center"/>
        <w:rPr>
          <w:rFonts w:ascii="宋体" w:cs="宋体"/>
          <w:b w:val="0"/>
          <w:sz w:val="28"/>
          <w:szCs w:val="28"/>
        </w:rPr>
      </w:pPr>
      <w:bookmarkStart w:id="53" w:name="_Toc10439"/>
      <w:bookmarkStart w:id="54" w:name="_Toc1250"/>
      <w:bookmarkStart w:id="55" w:name="_Toc12914"/>
      <w:bookmarkStart w:id="56" w:name="_Toc472022193"/>
      <w:r>
        <w:rPr>
          <w:rFonts w:hint="eastAsia" w:ascii="宋体" w:hAnsi="宋体" w:cs="宋体"/>
          <w:b w:val="0"/>
          <w:sz w:val="28"/>
          <w:szCs w:val="28"/>
        </w:rPr>
        <w:t>五、响应文件的评审与磋商</w:t>
      </w:r>
      <w:bookmarkEnd w:id="53"/>
      <w:bookmarkEnd w:id="54"/>
      <w:bookmarkEnd w:id="55"/>
      <w:bookmarkEnd w:id="56"/>
    </w:p>
    <w:p w14:paraId="4108DFB8">
      <w:pPr>
        <w:tabs>
          <w:tab w:val="left" w:pos="0"/>
        </w:tabs>
        <w:adjustRightInd w:val="0"/>
        <w:snapToGrid w:val="0"/>
        <w:spacing w:before="120" w:beforeLines="50" w:line="320" w:lineRule="exact"/>
        <w:rPr>
          <w:rFonts w:ascii="宋体" w:cs="宋体"/>
          <w:b/>
          <w:szCs w:val="21"/>
        </w:rPr>
      </w:pPr>
      <w:r>
        <w:rPr>
          <w:rFonts w:ascii="宋体" w:hAnsi="宋体" w:cs="宋体"/>
          <w:b/>
          <w:szCs w:val="21"/>
        </w:rPr>
        <w:t>23.</w:t>
      </w:r>
      <w:r>
        <w:rPr>
          <w:rFonts w:hint="eastAsia" w:ascii="宋体" w:hAnsi="宋体" w:cs="宋体"/>
          <w:b/>
          <w:szCs w:val="21"/>
        </w:rPr>
        <w:t>供应商资格审查</w:t>
      </w:r>
    </w:p>
    <w:p w14:paraId="380A9EF8">
      <w:pPr>
        <w:adjustRightInd w:val="0"/>
        <w:snapToGrid w:val="0"/>
        <w:spacing w:before="120" w:beforeLines="50" w:after="120" w:afterLines="50" w:line="320" w:lineRule="exact"/>
        <w:ind w:right="23" w:rightChars="11" w:firstLine="420" w:firstLineChars="200"/>
        <w:jc w:val="left"/>
        <w:rPr>
          <w:rFonts w:ascii="宋体" w:cs="宋体"/>
        </w:rPr>
      </w:pPr>
      <w:r>
        <w:rPr>
          <w:rFonts w:ascii="宋体" w:hAnsi="宋体" w:cs="宋体"/>
        </w:rPr>
        <w:t>23.1</w:t>
      </w:r>
      <w:r>
        <w:rPr>
          <w:rFonts w:hint="eastAsia" w:ascii="宋体" w:hAnsi="宋体" w:cs="宋体"/>
        </w:rPr>
        <w:t>根据本章第</w:t>
      </w:r>
      <w:r>
        <w:rPr>
          <w:rFonts w:ascii="宋体" w:hAnsi="宋体" w:cs="宋体"/>
        </w:rPr>
        <w:t>3.1</w:t>
      </w:r>
      <w:r>
        <w:rPr>
          <w:rFonts w:hint="eastAsia" w:ascii="宋体" w:hAnsi="宋体" w:cs="宋体"/>
        </w:rPr>
        <w:t>项规定的供应商资格条件要求，对响应文件的资格证明等进行审查，以确定供应商是否具备磋商资格条件。</w:t>
      </w:r>
    </w:p>
    <w:p w14:paraId="5E16CC39">
      <w:pPr>
        <w:adjustRightInd w:val="0"/>
        <w:snapToGrid w:val="0"/>
        <w:spacing w:before="120" w:beforeLines="50" w:after="120" w:afterLines="50" w:line="320" w:lineRule="exact"/>
        <w:ind w:right="23" w:rightChars="11" w:firstLine="420" w:firstLineChars="200"/>
        <w:jc w:val="left"/>
        <w:rPr>
          <w:rFonts w:ascii="宋体" w:cs="宋体"/>
          <w:kern w:val="0"/>
        </w:rPr>
      </w:pPr>
      <w:r>
        <w:rPr>
          <w:rFonts w:ascii="宋体" w:hAnsi="宋体" w:cs="宋体"/>
        </w:rPr>
        <w:t>23.2</w:t>
      </w:r>
      <w:r>
        <w:rPr>
          <w:rFonts w:hint="eastAsia" w:ascii="宋体" w:hAnsi="宋体" w:cs="宋体"/>
        </w:rPr>
        <w:t>供应商</w:t>
      </w:r>
      <w:r>
        <w:rPr>
          <w:rFonts w:hint="eastAsia" w:ascii="宋体" w:hAnsi="宋体" w:cs="宋体"/>
          <w:kern w:val="0"/>
        </w:rPr>
        <w:t>为联合体的，</w:t>
      </w:r>
      <w:r>
        <w:rPr>
          <w:rFonts w:hint="eastAsia" w:ascii="宋体" w:hAnsi="宋体" w:cs="宋体"/>
        </w:rPr>
        <w:t>磋商小组将根据本章第</w:t>
      </w:r>
      <w:r>
        <w:rPr>
          <w:rFonts w:ascii="宋体" w:hAnsi="宋体" w:cs="宋体"/>
        </w:rPr>
        <w:t>6.2</w:t>
      </w:r>
      <w:r>
        <w:rPr>
          <w:rFonts w:hint="eastAsia" w:ascii="宋体" w:hAnsi="宋体" w:cs="宋体"/>
          <w:kern w:val="0"/>
        </w:rPr>
        <w:t>款</w:t>
      </w:r>
      <w:r>
        <w:rPr>
          <w:rFonts w:hint="eastAsia" w:ascii="宋体" w:hAnsi="宋体" w:cs="宋体"/>
        </w:rPr>
        <w:t>的规定对联合体各方资格文件、联合体协议进行审查，不满足资格条件的，视为无效响应。</w:t>
      </w:r>
    </w:p>
    <w:p w14:paraId="5082D57E">
      <w:pPr>
        <w:tabs>
          <w:tab w:val="left" w:pos="0"/>
        </w:tabs>
        <w:adjustRightInd w:val="0"/>
        <w:snapToGrid w:val="0"/>
        <w:spacing w:before="120" w:beforeLines="50" w:line="320" w:lineRule="exact"/>
        <w:rPr>
          <w:rFonts w:ascii="宋体" w:cs="宋体"/>
          <w:b/>
          <w:bCs/>
          <w:szCs w:val="21"/>
        </w:rPr>
      </w:pPr>
      <w:r>
        <w:rPr>
          <w:rFonts w:ascii="宋体" w:hAnsi="宋体" w:cs="宋体"/>
          <w:b/>
          <w:bCs/>
          <w:szCs w:val="21"/>
        </w:rPr>
        <w:t>24.</w:t>
      </w:r>
      <w:r>
        <w:rPr>
          <w:rFonts w:hint="eastAsia" w:ascii="宋体" w:hAnsi="宋体" w:cs="宋体"/>
          <w:b/>
          <w:bCs/>
          <w:szCs w:val="21"/>
        </w:rPr>
        <w:t>磋商程序</w:t>
      </w:r>
    </w:p>
    <w:p w14:paraId="67B49827">
      <w:pPr>
        <w:widowControl/>
        <w:adjustRightInd w:val="0"/>
        <w:snapToGrid w:val="0"/>
        <w:spacing w:before="120" w:beforeLines="50" w:line="320" w:lineRule="exact"/>
        <w:ind w:firstLine="420"/>
        <w:jc w:val="left"/>
        <w:rPr>
          <w:rFonts w:ascii="宋体" w:cs="宋体"/>
          <w:bCs/>
          <w:szCs w:val="21"/>
        </w:rPr>
      </w:pPr>
      <w:r>
        <w:rPr>
          <w:rFonts w:ascii="宋体" w:hAnsi="宋体" w:cs="宋体"/>
          <w:kern w:val="0"/>
          <w:szCs w:val="21"/>
        </w:rPr>
        <w:t>24.1</w:t>
      </w:r>
      <w:r>
        <w:rPr>
          <w:rFonts w:hint="eastAsia" w:ascii="宋体" w:hAnsi="宋体" w:cs="宋体"/>
          <w:kern w:val="0"/>
          <w:szCs w:val="21"/>
        </w:rPr>
        <w:t>磋商程序：</w:t>
      </w:r>
      <w:r>
        <w:rPr>
          <w:rFonts w:hint="eastAsia" w:ascii="宋体" w:hAnsi="宋体" w:cs="宋体"/>
          <w:kern w:val="0"/>
        </w:rPr>
        <w:t>资格审查、</w:t>
      </w:r>
      <w:r>
        <w:rPr>
          <w:rFonts w:hint="eastAsia" w:ascii="宋体" w:hAnsi="宋体" w:cs="宋体"/>
          <w:kern w:val="0"/>
          <w:szCs w:val="21"/>
        </w:rPr>
        <w:t>初步审查、磋商（包括澄清、符合性评审查）、</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本章第</w:t>
      </w:r>
      <w:r>
        <w:rPr>
          <w:rFonts w:ascii="宋体" w:hAnsi="宋体" w:cs="宋体"/>
          <w:szCs w:val="21"/>
        </w:rPr>
        <w:t>29.1</w:t>
      </w:r>
      <w:r>
        <w:rPr>
          <w:rFonts w:hint="eastAsia" w:ascii="宋体" w:hAnsi="宋体" w:cs="宋体"/>
          <w:kern w:val="0"/>
          <w:szCs w:val="21"/>
          <w:lang w:val="zh-CN"/>
        </w:rPr>
        <w:t>款或者</w:t>
      </w:r>
      <w:r>
        <w:rPr>
          <w:rFonts w:hint="eastAsia" w:ascii="宋体" w:hAnsi="宋体" w:cs="宋体"/>
          <w:szCs w:val="21"/>
        </w:rPr>
        <w:t>第</w:t>
      </w:r>
      <w:r>
        <w:rPr>
          <w:rFonts w:ascii="宋体" w:hAnsi="宋体" w:cs="宋体"/>
          <w:szCs w:val="21"/>
        </w:rPr>
        <w:t>29.2</w:t>
      </w:r>
      <w:r>
        <w:rPr>
          <w:rFonts w:hint="eastAsia" w:ascii="宋体" w:hAnsi="宋体" w:cs="宋体"/>
          <w:kern w:val="0"/>
          <w:szCs w:val="21"/>
          <w:lang w:val="zh-CN"/>
        </w:rPr>
        <w:t>款</w:t>
      </w:r>
      <w:r>
        <w:rPr>
          <w:rFonts w:hint="eastAsia" w:ascii="宋体" w:hAnsi="宋体" w:cs="宋体"/>
          <w:szCs w:val="21"/>
        </w:rPr>
        <w:t>情形</w:t>
      </w:r>
      <w:r>
        <w:rPr>
          <w:rFonts w:hint="eastAsia" w:ascii="宋体" w:hAnsi="宋体" w:cs="宋体"/>
          <w:bCs/>
          <w:szCs w:val="21"/>
        </w:rPr>
        <w:t>进行。</w:t>
      </w:r>
    </w:p>
    <w:p w14:paraId="5EAA21FB">
      <w:pPr>
        <w:widowControl/>
        <w:adjustRightInd w:val="0"/>
        <w:snapToGrid w:val="0"/>
        <w:spacing w:before="120" w:beforeLines="50" w:line="320" w:lineRule="exact"/>
        <w:rPr>
          <w:rFonts w:ascii="宋体" w:cs="宋体"/>
          <w:b/>
          <w:kern w:val="0"/>
          <w:szCs w:val="21"/>
        </w:rPr>
      </w:pPr>
      <w:r>
        <w:rPr>
          <w:rFonts w:ascii="宋体" w:hAnsi="宋体" w:cs="宋体"/>
          <w:b/>
          <w:kern w:val="0"/>
          <w:szCs w:val="21"/>
        </w:rPr>
        <w:t>25.</w:t>
      </w:r>
      <w:r>
        <w:rPr>
          <w:rFonts w:hint="eastAsia" w:ascii="宋体" w:hAnsi="宋体" w:cs="宋体"/>
          <w:b/>
          <w:kern w:val="0"/>
          <w:szCs w:val="21"/>
        </w:rPr>
        <w:t>初步审查</w:t>
      </w:r>
    </w:p>
    <w:p w14:paraId="7A430AE9">
      <w:pPr>
        <w:widowControl/>
        <w:adjustRightInd w:val="0"/>
        <w:snapToGrid w:val="0"/>
        <w:spacing w:before="120" w:beforeLines="50" w:line="320" w:lineRule="exact"/>
        <w:ind w:firstLine="420" w:firstLineChars="200"/>
        <w:jc w:val="left"/>
        <w:rPr>
          <w:rFonts w:ascii="宋体" w:cs="宋体"/>
          <w:kern w:val="0"/>
          <w:szCs w:val="21"/>
        </w:rPr>
      </w:pPr>
      <w:r>
        <w:rPr>
          <w:rFonts w:ascii="宋体" w:hAnsi="宋体" w:cs="宋体"/>
          <w:kern w:val="0"/>
          <w:szCs w:val="21"/>
        </w:rPr>
        <w:t>25.1</w:t>
      </w:r>
      <w:r>
        <w:rPr>
          <w:rFonts w:hint="eastAsia" w:ascii="宋体" w:hAnsi="宋体" w:cs="宋体"/>
          <w:kern w:val="0"/>
          <w:szCs w:val="21"/>
        </w:rPr>
        <w:t>磋商小组应当对供应商提交的首次响应文件进行符合性审查。</w:t>
      </w:r>
      <w:r>
        <w:rPr>
          <w:rFonts w:hint="eastAsia" w:ascii="宋体" w:hAnsi="宋体" w:cs="宋体"/>
          <w:bCs/>
          <w:szCs w:val="21"/>
        </w:rPr>
        <w:t>响应文件有下列情况之一，</w:t>
      </w:r>
      <w:r>
        <w:rPr>
          <w:rFonts w:hint="eastAsia" w:ascii="宋体" w:hAnsi="宋体" w:cs="宋体"/>
          <w:kern w:val="0"/>
          <w:szCs w:val="21"/>
          <w:lang w:val="zh-CN"/>
        </w:rPr>
        <w:t>其响应文件无效，</w:t>
      </w:r>
      <w:r>
        <w:rPr>
          <w:rFonts w:hint="eastAsia" w:ascii="宋体" w:hAnsi="宋体" w:cs="宋体"/>
          <w:kern w:val="0"/>
          <w:szCs w:val="21"/>
        </w:rPr>
        <w:t>磋商小组应当告知有关供应商。</w:t>
      </w:r>
    </w:p>
    <w:p w14:paraId="6333E651">
      <w:pPr>
        <w:adjustRightInd w:val="0"/>
        <w:snapToGrid w:val="0"/>
        <w:spacing w:before="120" w:beforeLines="50" w:line="320" w:lineRule="exact"/>
        <w:ind w:firstLine="420" w:firstLineChars="200"/>
        <w:rPr>
          <w:rFonts w:ascii="宋体" w:cs="宋体"/>
          <w:bCs/>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w:t>
      </w:r>
      <w:r>
        <w:rPr>
          <w:rFonts w:hint="eastAsia" w:ascii="宋体" w:hAnsi="宋体" w:cs="宋体"/>
          <w:szCs w:val="21"/>
        </w:rPr>
        <w:t>应交未交保证金或金额不足、保函有效期不足、保证金形式或保函出证机构不符合磋商文件要求的；</w:t>
      </w:r>
    </w:p>
    <w:p w14:paraId="4A6237A3">
      <w:pPr>
        <w:tabs>
          <w:tab w:val="left" w:pos="735"/>
          <w:tab w:val="left" w:pos="7560"/>
          <w:tab w:val="left" w:pos="7740"/>
          <w:tab w:val="left" w:pos="7920"/>
        </w:tabs>
        <w:adjustRightInd w:val="0"/>
        <w:snapToGrid w:val="0"/>
        <w:spacing w:before="120" w:beforeLines="50" w:line="320" w:lineRule="exact"/>
        <w:ind w:right="300" w:rightChars="143" w:firstLine="420" w:firstLineChars="200"/>
        <w:rPr>
          <w:rFonts w:ascii="宋体" w:cs="宋体"/>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w:t>
      </w:r>
      <w:r>
        <w:rPr>
          <w:rFonts w:hint="eastAsia" w:ascii="宋体" w:hAnsi="宋体" w:cs="宋体"/>
          <w:szCs w:val="21"/>
        </w:rPr>
        <w:t>未按照磋商文件规定要求签署、盖章的；</w:t>
      </w:r>
    </w:p>
    <w:p w14:paraId="2F8CBADE">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w:t>
      </w:r>
      <w:r>
        <w:rPr>
          <w:rFonts w:hint="eastAsia" w:ascii="宋体" w:hAnsi="宋体" w:cs="宋体"/>
          <w:szCs w:val="21"/>
        </w:rPr>
        <w:t>响应</w:t>
      </w:r>
      <w:r>
        <w:rPr>
          <w:rFonts w:hint="eastAsia" w:ascii="宋体" w:hAnsi="宋体" w:cs="宋体"/>
          <w:kern w:val="0"/>
          <w:szCs w:val="21"/>
        </w:rPr>
        <w:t>文件有效期不足的；</w:t>
      </w:r>
    </w:p>
    <w:p w14:paraId="6D6E340F">
      <w:pPr>
        <w:tabs>
          <w:tab w:val="left" w:pos="735"/>
          <w:tab w:val="left" w:pos="7560"/>
          <w:tab w:val="left" w:pos="7740"/>
          <w:tab w:val="left" w:pos="7920"/>
        </w:tabs>
        <w:adjustRightInd w:val="0"/>
        <w:snapToGrid w:val="0"/>
        <w:spacing w:before="120" w:beforeLines="50" w:line="320" w:lineRule="exact"/>
        <w:ind w:right="300" w:rightChars="143" w:firstLine="420" w:firstLineChars="200"/>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）磋商文件其他规定的</w:t>
      </w:r>
    </w:p>
    <w:p w14:paraId="36CAE661">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）不符合法律、规章、规范性文件和磋商文件规定的。</w:t>
      </w:r>
    </w:p>
    <w:p w14:paraId="22F1B928">
      <w:pPr>
        <w:pStyle w:val="48"/>
        <w:adjustRightInd w:val="0"/>
        <w:snapToGrid w:val="0"/>
        <w:spacing w:before="120" w:beforeLines="50" w:line="320" w:lineRule="exact"/>
        <w:rPr>
          <w:rFonts w:hint="eastAsia" w:hAnsi="宋体" w:cs="宋体"/>
          <w:b/>
          <w:kern w:val="0"/>
        </w:rPr>
      </w:pPr>
      <w:r>
        <w:rPr>
          <w:rFonts w:hAnsi="宋体" w:cs="宋体"/>
          <w:b/>
          <w:kern w:val="0"/>
        </w:rPr>
        <w:t>26.</w:t>
      </w:r>
      <w:r>
        <w:rPr>
          <w:rFonts w:hint="eastAsia" w:hAnsi="宋体" w:cs="宋体"/>
          <w:b/>
          <w:kern w:val="0"/>
        </w:rPr>
        <w:t>实质性响应</w:t>
      </w:r>
    </w:p>
    <w:p w14:paraId="0FA3260F">
      <w:pPr>
        <w:pStyle w:val="48"/>
        <w:adjustRightInd w:val="0"/>
        <w:snapToGrid w:val="0"/>
        <w:spacing w:before="120" w:beforeLines="50" w:line="320" w:lineRule="exact"/>
        <w:ind w:firstLine="420" w:firstLineChars="200"/>
        <w:rPr>
          <w:rFonts w:hint="eastAsia" w:hAnsi="宋体" w:cs="宋体"/>
          <w:kern w:val="0"/>
          <w:u w:val="single"/>
        </w:rPr>
      </w:pPr>
      <w:r>
        <w:rPr>
          <w:rFonts w:hAnsi="宋体" w:cs="宋体"/>
          <w:kern w:val="0"/>
        </w:rPr>
        <w:t>26.1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03D81D25">
      <w:pPr>
        <w:tabs>
          <w:tab w:val="left" w:pos="0"/>
          <w:tab w:val="left" w:pos="7560"/>
          <w:tab w:val="left" w:pos="7740"/>
          <w:tab w:val="left" w:pos="7920"/>
        </w:tabs>
        <w:adjustRightInd w:val="0"/>
        <w:snapToGrid w:val="0"/>
        <w:spacing w:before="120" w:beforeLines="50" w:line="320" w:lineRule="exact"/>
        <w:ind w:right="23" w:rightChars="11" w:firstLine="420" w:firstLineChars="200"/>
        <w:rPr>
          <w:rFonts w:ascii="宋体" w:cs="宋体"/>
          <w:szCs w:val="21"/>
        </w:rPr>
      </w:pPr>
      <w:r>
        <w:rPr>
          <w:rFonts w:ascii="宋体" w:hAnsi="宋体" w:cs="宋体"/>
          <w:szCs w:val="21"/>
        </w:rPr>
        <w:t>26.2</w:t>
      </w:r>
      <w:r>
        <w:rPr>
          <w:rFonts w:hint="eastAsia" w:ascii="宋体" w:hAnsi="宋体" w:cs="宋体"/>
          <w:szCs w:val="21"/>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决定响应文件的响应性只根据响应文件本身的真实无误的内容，而不依据外部的证据。</w:t>
      </w:r>
    </w:p>
    <w:p w14:paraId="35F1EB67">
      <w:pPr>
        <w:widowControl/>
        <w:adjustRightInd w:val="0"/>
        <w:snapToGrid w:val="0"/>
        <w:spacing w:before="120" w:beforeLines="50" w:line="320" w:lineRule="exact"/>
        <w:jc w:val="left"/>
        <w:rPr>
          <w:rFonts w:ascii="宋体" w:cs="宋体"/>
          <w:b/>
          <w:kern w:val="0"/>
          <w:szCs w:val="21"/>
        </w:rPr>
      </w:pPr>
      <w:r>
        <w:rPr>
          <w:rFonts w:ascii="宋体" w:hAnsi="宋体" w:cs="宋体"/>
          <w:b/>
          <w:kern w:val="0"/>
          <w:szCs w:val="21"/>
        </w:rPr>
        <w:t>27.</w:t>
      </w:r>
      <w:r>
        <w:rPr>
          <w:rFonts w:hint="eastAsia" w:ascii="宋体" w:hAnsi="宋体" w:cs="宋体"/>
          <w:b/>
          <w:kern w:val="0"/>
          <w:szCs w:val="21"/>
        </w:rPr>
        <w:t>澄清</w:t>
      </w:r>
    </w:p>
    <w:p w14:paraId="572FCFD7">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 xml:space="preserve">27.1 </w:t>
      </w:r>
      <w:r>
        <w:rPr>
          <w:rFonts w:hint="eastAsia" w:ascii="宋体" w:hAnsi="宋体" w:cs="宋体"/>
          <w:kern w:val="0"/>
          <w:szCs w:val="21"/>
        </w:rPr>
        <w:t>磋商小组在对响应文件</w:t>
      </w:r>
      <w:r>
        <w:rPr>
          <w:rFonts w:ascii="宋体" w:hAnsi="宋体" w:cs="宋体"/>
          <w:kern w:val="0"/>
          <w:szCs w:val="21"/>
        </w:rPr>
        <w:t>(</w:t>
      </w:r>
      <w:r>
        <w:rPr>
          <w:rFonts w:hint="eastAsia" w:ascii="宋体" w:hAnsi="宋体" w:cs="宋体"/>
          <w:kern w:val="0"/>
          <w:szCs w:val="21"/>
        </w:rPr>
        <w:t>包括首次响应文件、重新提交的响应文件</w:t>
      </w:r>
      <w:r>
        <w:rPr>
          <w:rFonts w:ascii="宋体" w:hAnsi="宋体" w:cs="宋体"/>
          <w:kern w:val="0"/>
          <w:szCs w:val="21"/>
        </w:rPr>
        <w:t>)</w:t>
      </w:r>
      <w:r>
        <w:rPr>
          <w:rFonts w:hint="eastAsia" w:ascii="宋体" w:hAnsi="宋体" w:cs="宋体"/>
          <w:kern w:val="0"/>
          <w:szCs w:val="21"/>
        </w:rPr>
        <w:t>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授权代表签字，供应商的澄清、说明或者更正不得超出磋商文件的范围或者改变响应文件的实质性内容。</w:t>
      </w:r>
    </w:p>
    <w:p w14:paraId="484177DF">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 xml:space="preserve">27.2 </w:t>
      </w:r>
      <w:r>
        <w:rPr>
          <w:rFonts w:hint="eastAsia" w:ascii="宋体" w:hAnsi="宋体" w:cs="宋体"/>
          <w:kern w:val="0"/>
          <w:szCs w:val="21"/>
        </w:rPr>
        <w:t>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0217B45">
      <w:pPr>
        <w:widowControl/>
        <w:adjustRightInd w:val="0"/>
        <w:snapToGrid w:val="0"/>
        <w:spacing w:before="120" w:beforeLines="50" w:line="320" w:lineRule="exact"/>
        <w:jc w:val="left"/>
        <w:rPr>
          <w:rFonts w:ascii="宋体" w:cs="宋体"/>
          <w:b/>
          <w:kern w:val="0"/>
          <w:szCs w:val="21"/>
        </w:rPr>
      </w:pPr>
      <w:r>
        <w:rPr>
          <w:rFonts w:ascii="宋体" w:hAnsi="宋体" w:cs="宋体"/>
          <w:b/>
          <w:kern w:val="0"/>
          <w:szCs w:val="21"/>
        </w:rPr>
        <w:t>28.</w:t>
      </w:r>
      <w:r>
        <w:rPr>
          <w:rFonts w:hint="eastAsia" w:ascii="宋体" w:hAnsi="宋体" w:cs="宋体"/>
          <w:b/>
          <w:kern w:val="0"/>
          <w:szCs w:val="21"/>
        </w:rPr>
        <w:t>符合性审查</w:t>
      </w:r>
    </w:p>
    <w:p w14:paraId="5A460BAF">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28.1</w:t>
      </w:r>
      <w:r>
        <w:rPr>
          <w:rFonts w:hint="eastAsia" w:ascii="宋体" w:hAnsi="宋体" w:cs="宋体"/>
          <w:kern w:val="0"/>
          <w:szCs w:val="21"/>
        </w:rPr>
        <w:t>对响应文件</w:t>
      </w:r>
      <w:r>
        <w:rPr>
          <w:rFonts w:ascii="宋体" w:hAnsi="宋体" w:cs="宋体"/>
          <w:kern w:val="0"/>
          <w:szCs w:val="21"/>
        </w:rPr>
        <w:t>(</w:t>
      </w:r>
      <w:r>
        <w:rPr>
          <w:rFonts w:hint="eastAsia" w:ascii="宋体" w:hAnsi="宋体" w:cs="宋体"/>
          <w:kern w:val="0"/>
          <w:szCs w:val="21"/>
        </w:rPr>
        <w:t>包括首次</w:t>
      </w:r>
      <w:r>
        <w:rPr>
          <w:rFonts w:hint="eastAsia" w:ascii="宋体" w:hAnsi="宋体" w:cs="宋体"/>
          <w:szCs w:val="21"/>
        </w:rPr>
        <w:t>提交的</w:t>
      </w:r>
      <w:r>
        <w:rPr>
          <w:rFonts w:hint="eastAsia" w:ascii="宋体" w:hAnsi="宋体" w:cs="宋体"/>
          <w:kern w:val="0"/>
          <w:szCs w:val="21"/>
        </w:rPr>
        <w:t>响应文件、重新提交的响应文件</w:t>
      </w:r>
      <w:r>
        <w:rPr>
          <w:rFonts w:ascii="宋体" w:hAnsi="宋体" w:cs="宋体"/>
          <w:kern w:val="0"/>
          <w:szCs w:val="21"/>
        </w:rPr>
        <w:t>)</w:t>
      </w:r>
      <w:r>
        <w:rPr>
          <w:rFonts w:hint="eastAsia" w:ascii="宋体" w:hAnsi="宋体" w:cs="宋体"/>
          <w:kern w:val="0"/>
          <w:szCs w:val="21"/>
        </w:rPr>
        <w:t>的符合性审查。磋商小组应当对响应文件进行符合性审查，供应商响应文件有下列情况之一，其响应文件无效（供应商不参加磋商），磋商小组应当告知有关供应商：</w:t>
      </w:r>
    </w:p>
    <w:p w14:paraId="793C0B64">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）不满足本章第</w:t>
      </w:r>
      <w:r>
        <w:rPr>
          <w:rFonts w:ascii="宋体" w:hAnsi="宋体" w:cs="宋体"/>
          <w:kern w:val="0"/>
          <w:szCs w:val="21"/>
        </w:rPr>
        <w:t>26.1</w:t>
      </w:r>
      <w:r>
        <w:rPr>
          <w:rFonts w:hint="eastAsia" w:ascii="宋体" w:hAnsi="宋体" w:cs="宋体"/>
          <w:kern w:val="0"/>
          <w:szCs w:val="21"/>
          <w:lang w:val="zh-CN"/>
        </w:rPr>
        <w:t>款</w:t>
      </w:r>
      <w:r>
        <w:rPr>
          <w:rFonts w:hint="eastAsia" w:ascii="宋体" w:hAnsi="宋体" w:cs="宋体"/>
          <w:kern w:val="0"/>
          <w:szCs w:val="21"/>
        </w:rPr>
        <w:t>规定的实质性要求的；</w:t>
      </w:r>
    </w:p>
    <w:p w14:paraId="448427E1">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）不符合法律、规章、规范性文件和磋商文件规定的。</w:t>
      </w:r>
    </w:p>
    <w:p w14:paraId="09C77C9E">
      <w:pPr>
        <w:widowControl/>
        <w:adjustRightInd w:val="0"/>
        <w:snapToGrid w:val="0"/>
        <w:spacing w:before="120" w:beforeLines="50" w:line="320" w:lineRule="exact"/>
        <w:ind w:firstLine="420"/>
        <w:jc w:val="left"/>
        <w:rPr>
          <w:rFonts w:ascii="宋体" w:cs="宋体"/>
          <w:kern w:val="0"/>
          <w:szCs w:val="21"/>
        </w:rPr>
      </w:pPr>
      <w:r>
        <w:rPr>
          <w:rFonts w:ascii="宋体" w:hAnsi="宋体" w:cs="宋体"/>
          <w:bCs/>
          <w:szCs w:val="21"/>
        </w:rPr>
        <w:t>28.2</w:t>
      </w:r>
      <w:r>
        <w:rPr>
          <w:rFonts w:hint="eastAsia" w:ascii="宋体" w:hAnsi="宋体" w:cs="宋体"/>
          <w:kern w:val="0"/>
          <w:szCs w:val="21"/>
        </w:rPr>
        <w:t>符合性审查结束后</w:t>
      </w:r>
      <w:r>
        <w:rPr>
          <w:rFonts w:hint="eastAsia" w:ascii="宋体" w:hAnsi="宋体" w:cs="宋体"/>
          <w:bCs/>
          <w:szCs w:val="21"/>
        </w:rPr>
        <w:t>，</w:t>
      </w:r>
      <w:r>
        <w:rPr>
          <w:rFonts w:hint="eastAsia" w:ascii="宋体" w:hAnsi="宋体" w:cs="宋体"/>
          <w:kern w:val="0"/>
          <w:szCs w:val="21"/>
        </w:rPr>
        <w:t>磋商小组所有成员集中与单一供应商分别进行磋商，并给予所有参加磋商的供应商平等的磋商机会。供应商应派其法定代表人或授权代表参加磋商。</w:t>
      </w:r>
    </w:p>
    <w:p w14:paraId="2C343386">
      <w:pPr>
        <w:widowControl/>
        <w:adjustRightInd w:val="0"/>
        <w:snapToGrid w:val="0"/>
        <w:spacing w:before="120" w:beforeLines="50" w:line="320" w:lineRule="exact"/>
        <w:jc w:val="left"/>
        <w:rPr>
          <w:rFonts w:ascii="宋体" w:cs="宋体"/>
          <w:b/>
          <w:kern w:val="0"/>
          <w:szCs w:val="21"/>
        </w:rPr>
      </w:pPr>
      <w:r>
        <w:rPr>
          <w:rFonts w:ascii="宋体" w:hAnsi="宋体" w:cs="宋体"/>
          <w:b/>
          <w:kern w:val="0"/>
          <w:szCs w:val="21"/>
        </w:rPr>
        <w:t>29.</w:t>
      </w:r>
      <w:r>
        <w:rPr>
          <w:rFonts w:hint="eastAsia" w:ascii="宋体" w:hAnsi="宋体" w:cs="宋体"/>
          <w:b/>
          <w:kern w:val="0"/>
          <w:szCs w:val="21"/>
        </w:rPr>
        <w:t>磋商</w:t>
      </w:r>
    </w:p>
    <w:p w14:paraId="74F7C870">
      <w:pPr>
        <w:widowControl/>
        <w:adjustRightInd w:val="0"/>
        <w:snapToGrid w:val="0"/>
        <w:spacing w:before="120" w:beforeLines="50" w:line="320" w:lineRule="exact"/>
        <w:ind w:firstLine="420"/>
        <w:jc w:val="left"/>
        <w:rPr>
          <w:rFonts w:ascii="宋体" w:cs="宋体"/>
          <w:kern w:val="0"/>
          <w:szCs w:val="21"/>
          <w:lang w:val="zh-CN"/>
        </w:rPr>
      </w:pPr>
      <w:r>
        <w:rPr>
          <w:rFonts w:ascii="宋体" w:hAnsi="宋体" w:cs="宋体"/>
          <w:kern w:val="0"/>
          <w:szCs w:val="21"/>
        </w:rPr>
        <w:t>29.1</w:t>
      </w:r>
      <w:r>
        <w:rPr>
          <w:rFonts w:hint="eastAsia" w:ascii="宋体" w:hAnsi="宋体" w:cs="宋体"/>
          <w:kern w:val="0"/>
          <w:szCs w:val="21"/>
        </w:rPr>
        <w:t>对于</w:t>
      </w:r>
      <w:r>
        <w:rPr>
          <w:rFonts w:hint="eastAsia" w:ascii="宋体" w:hAnsi="宋体" w:cs="宋体"/>
          <w:szCs w:val="21"/>
        </w:rPr>
        <w:t>本章第</w:t>
      </w:r>
      <w:r>
        <w:rPr>
          <w:rFonts w:ascii="宋体" w:hAnsi="宋体" w:cs="宋体"/>
          <w:szCs w:val="21"/>
        </w:rPr>
        <w:t>9.3</w:t>
      </w:r>
      <w:r>
        <w:rPr>
          <w:rFonts w:hint="eastAsia" w:ascii="宋体" w:hAnsi="宋体" w:cs="宋体"/>
          <w:szCs w:val="21"/>
        </w:rPr>
        <w:t>项</w:t>
      </w:r>
      <w:r>
        <w:rPr>
          <w:rFonts w:hint="eastAsia" w:ascii="宋体" w:hAnsi="宋体" w:cs="宋体"/>
          <w:kern w:val="0"/>
          <w:szCs w:val="21"/>
        </w:rPr>
        <w:t>未明确磋商文件实质性变动内容，或者磋商文件明确了可能发生实质性变动内容，但在磋商过程中，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磋商文件无需发生实质性变动的，磋商小组应当</w:t>
      </w:r>
      <w:r>
        <w:rPr>
          <w:rFonts w:hint="eastAsia" w:ascii="宋体" w:hAnsi="宋体" w:cs="宋体"/>
          <w:szCs w:val="21"/>
        </w:rPr>
        <w:t>根据本章第</w:t>
      </w:r>
      <w:r>
        <w:rPr>
          <w:rFonts w:ascii="宋体" w:hAnsi="宋体" w:cs="宋体"/>
          <w:szCs w:val="21"/>
        </w:rPr>
        <w:t>28.1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对供应商提交的首次响应文件进行符合性审查，直接与实质性响应磋商文件要求的供应商就价格组织多轮磋商。</w:t>
      </w:r>
    </w:p>
    <w:p w14:paraId="54D13D1F">
      <w:pPr>
        <w:widowControl/>
        <w:tabs>
          <w:tab w:val="left" w:pos="1080"/>
          <w:tab w:val="left" w:pos="1260"/>
        </w:tabs>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）磋商结束后，磋商小组应当要求所有继续参加磋商的供应商在磋商小组规定时间内提交最后报价。</w:t>
      </w:r>
    </w:p>
    <w:p w14:paraId="2158BD96">
      <w:pPr>
        <w:widowControl/>
        <w:tabs>
          <w:tab w:val="left" w:pos="1080"/>
          <w:tab w:val="left" w:pos="1260"/>
        </w:tabs>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48B59576">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29.2</w:t>
      </w:r>
      <w:r>
        <w:rPr>
          <w:rFonts w:hint="eastAsia" w:ascii="宋体" w:hAnsi="宋体" w:cs="宋体"/>
          <w:kern w:val="0"/>
          <w:szCs w:val="21"/>
        </w:rPr>
        <w:t>对于</w:t>
      </w:r>
      <w:r>
        <w:rPr>
          <w:rFonts w:hint="eastAsia" w:ascii="宋体" w:hAnsi="宋体" w:cs="宋体"/>
          <w:szCs w:val="21"/>
        </w:rPr>
        <w:t>本章第</w:t>
      </w:r>
      <w:r>
        <w:rPr>
          <w:rFonts w:ascii="宋体" w:hAnsi="宋体" w:cs="宋体"/>
          <w:szCs w:val="21"/>
        </w:rPr>
        <w:t>9.3</w:t>
      </w:r>
      <w:r>
        <w:rPr>
          <w:rFonts w:hint="eastAsia" w:ascii="宋体" w:hAnsi="宋体" w:cs="宋体"/>
          <w:kern w:val="0"/>
          <w:szCs w:val="21"/>
          <w:lang w:val="zh-CN"/>
        </w:rPr>
        <w:t>款</w:t>
      </w:r>
      <w:r>
        <w:rPr>
          <w:rFonts w:hint="eastAsia" w:ascii="宋体" w:hAnsi="宋体" w:cs="宋体"/>
          <w:kern w:val="0"/>
          <w:szCs w:val="21"/>
        </w:rPr>
        <w:t>明确磋商文件实质性变动内容，且在磋商过程中磋商文件实质性内容发生变动的，</w:t>
      </w:r>
      <w:r>
        <w:rPr>
          <w:rFonts w:hint="eastAsia" w:ascii="宋体" w:hAnsi="宋体" w:cs="宋体"/>
          <w:bCs/>
          <w:szCs w:val="21"/>
        </w:rPr>
        <w:t>磋商小组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w:t>
      </w:r>
      <w:r>
        <w:rPr>
          <w:rFonts w:ascii="宋体" w:hAnsi="宋体" w:cs="宋体"/>
          <w:bCs/>
          <w:szCs w:val="21"/>
        </w:rPr>
        <w:t>(</w:t>
      </w:r>
      <w:r>
        <w:rPr>
          <w:rFonts w:hint="eastAsia" w:ascii="宋体" w:hAnsi="宋体" w:cs="宋体"/>
          <w:bCs/>
          <w:szCs w:val="21"/>
        </w:rPr>
        <w:t>磋商文件的实质性变动内容为磋商文件的组成部分</w:t>
      </w:r>
      <w:r>
        <w:rPr>
          <w:rFonts w:ascii="宋体" w:hAnsi="宋体" w:cs="宋体"/>
          <w:bCs/>
          <w:szCs w:val="21"/>
        </w:rPr>
        <w:t>)</w:t>
      </w:r>
      <w:r>
        <w:rPr>
          <w:rFonts w:hint="eastAsia" w:ascii="宋体" w:hAnsi="宋体" w:cs="宋体"/>
          <w:bCs/>
          <w:szCs w:val="21"/>
        </w:rPr>
        <w:t>，并以书面形式要求</w:t>
      </w:r>
      <w:r>
        <w:rPr>
          <w:rFonts w:hint="eastAsia" w:ascii="宋体" w:hAnsi="宋体" w:cs="宋体"/>
          <w:kern w:val="0"/>
          <w:szCs w:val="21"/>
        </w:rPr>
        <w:t>符合性审查合格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w:t>
      </w:r>
      <w:r>
        <w:rPr>
          <w:rFonts w:ascii="宋体" w:hAnsi="宋体" w:cs="宋体"/>
          <w:szCs w:val="21"/>
        </w:rPr>
        <w:t>28.1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对供应商重新提交的响应文件进行符合性审查。供应商重新提交的响应文件未通过符合性审查的，不得进入下一轮磋商，也不得要求提交最后报价。</w:t>
      </w:r>
    </w:p>
    <w:p w14:paraId="039A91E2">
      <w:pPr>
        <w:adjustRightInd w:val="0"/>
        <w:snapToGrid w:val="0"/>
        <w:spacing w:before="120" w:beforeLines="50" w:line="320" w:lineRule="exact"/>
        <w:ind w:firstLine="420" w:firstLineChars="200"/>
        <w:rPr>
          <w:rFonts w:asci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）磋商文件能够详细列明采购需求的技术、服务要求的，磋商结束后，磋商小组应当要求所有继续参加磋商的供应商在规定时间内提交最后报价。</w:t>
      </w:r>
    </w:p>
    <w:p w14:paraId="3A7D477D">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）磋商文件不能详细列明采购需求的技术、服务要求，需经磋商由供应商提供最终设计方案或解决方案的，磋商结束后，磋商小组应当按照少数服从多数的原则投票推荐</w:t>
      </w:r>
      <w:r>
        <w:rPr>
          <w:rFonts w:ascii="宋体" w:hAnsi="宋体" w:cs="宋体"/>
          <w:kern w:val="0"/>
          <w:szCs w:val="21"/>
        </w:rPr>
        <w:t>3</w:t>
      </w:r>
      <w:r>
        <w:rPr>
          <w:rFonts w:hint="eastAsia" w:ascii="宋体" w:hAnsi="宋体" w:cs="宋体"/>
          <w:kern w:val="0"/>
          <w:szCs w:val="21"/>
        </w:rPr>
        <w:t>家以上供应商的设计方案或者解决方案，并要求其在规定时间内提交最后报价。</w:t>
      </w:r>
    </w:p>
    <w:p w14:paraId="0E707BC5">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磋商文件中采购需求及相关重要条款未发生修改的情况下，供应商的最后报价不得高于首次响应文件中的报价。否则视为无效响应。</w:t>
      </w:r>
    </w:p>
    <w:p w14:paraId="6CE05A64">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磋商小组认为供应商最后报价明显不合理或低于成本，有可能影响项目实施和不能诚信履约的，可要求其在规定期限内提供书面文件及相关证明材料解释说明，否则，按无效响应处理。</w:t>
      </w:r>
    </w:p>
    <w:p w14:paraId="20BDA2C1">
      <w:pPr>
        <w:widowControl/>
        <w:adjustRightInd w:val="0"/>
        <w:snapToGrid w:val="0"/>
        <w:spacing w:before="120" w:beforeLines="50" w:line="320" w:lineRule="exact"/>
        <w:ind w:firstLine="420"/>
        <w:jc w:val="left"/>
        <w:rPr>
          <w:rFonts w:ascii="宋体" w:cs="宋体"/>
          <w:bCs/>
          <w:szCs w:val="21"/>
        </w:rPr>
      </w:pPr>
      <w:r>
        <w:rPr>
          <w:rFonts w:ascii="宋体" w:hAnsi="宋体" w:cs="宋体"/>
          <w:bCs/>
          <w:szCs w:val="21"/>
        </w:rPr>
        <w:t>29.3</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szCs w:val="21"/>
        </w:rPr>
        <w:t>或者最后报价应按</w:t>
      </w:r>
      <w:r>
        <w:rPr>
          <w:rFonts w:hint="eastAsia" w:ascii="宋体" w:hAnsi="宋体" w:cs="宋体"/>
          <w:kern w:val="0"/>
          <w:szCs w:val="21"/>
        </w:rPr>
        <w:t>本章第</w:t>
      </w:r>
      <w:r>
        <w:rPr>
          <w:rFonts w:ascii="宋体" w:hAnsi="宋体" w:cs="宋体"/>
          <w:szCs w:val="21"/>
        </w:rPr>
        <w:t>19.3</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由其法定代表人或其授权代表签字或者加盖供应商单位章，在规定时间内密封递交给磋商小组</w:t>
      </w:r>
      <w:r>
        <w:rPr>
          <w:rFonts w:hint="eastAsia" w:ascii="宋体" w:hAnsi="宋体" w:cs="宋体"/>
          <w:bCs/>
          <w:szCs w:val="21"/>
        </w:rPr>
        <w:t>。</w:t>
      </w:r>
    </w:p>
    <w:p w14:paraId="335DAA7F">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29.4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政府采购政策规定的价格扣除或加分情况，磋商小组应召集所有参加最后报价的供应商当场开封</w:t>
      </w:r>
      <w:r>
        <w:rPr>
          <w:rFonts w:hint="eastAsia" w:ascii="宋体" w:hAnsi="宋体" w:cs="宋体"/>
          <w:bCs/>
          <w:szCs w:val="21"/>
        </w:rPr>
        <w:t>公布，并由供应商代表签字确认。</w:t>
      </w:r>
    </w:p>
    <w:p w14:paraId="76C3BB2E">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29.5</w:t>
      </w:r>
      <w:r>
        <w:rPr>
          <w:rFonts w:hint="eastAsia" w:ascii="宋体" w:hAnsi="宋体" w:cs="宋体"/>
          <w:kern w:val="0"/>
          <w:szCs w:val="21"/>
        </w:rPr>
        <w:t>提交首次响应文件的供应商，在提交最后报价之前，可以根据磋商情况退出磋商，并书面通知采购代理机构或者磋商小组。</w:t>
      </w:r>
      <w:r>
        <w:rPr>
          <w:rFonts w:hint="eastAsia" w:ascii="宋体" w:hAnsi="宋体" w:cs="宋体"/>
          <w:szCs w:val="21"/>
        </w:rPr>
        <w:t>该通知由供应商法定代表人或其授权代表签字。</w:t>
      </w:r>
      <w:r>
        <w:rPr>
          <w:rFonts w:hint="eastAsia" w:ascii="宋体" w:hAnsi="宋体" w:cs="宋体"/>
          <w:kern w:val="0"/>
          <w:szCs w:val="21"/>
        </w:rPr>
        <w:t>采购代理机构按本章第</w:t>
      </w:r>
      <w:r>
        <w:rPr>
          <w:rFonts w:ascii="宋体" w:hAnsi="宋体" w:cs="宋体"/>
          <w:szCs w:val="21"/>
        </w:rPr>
        <w:t>17.4</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退还退出磋商的供应商的保证金。</w:t>
      </w:r>
    </w:p>
    <w:p w14:paraId="101B0714">
      <w:pPr>
        <w:adjustRightInd w:val="0"/>
        <w:snapToGrid w:val="0"/>
        <w:spacing w:before="120" w:beforeLines="50" w:line="320" w:lineRule="exact"/>
        <w:ind w:firstLine="420" w:firstLineChars="200"/>
        <w:rPr>
          <w:rFonts w:ascii="宋体" w:cs="宋体"/>
          <w:kern w:val="0"/>
          <w:szCs w:val="21"/>
        </w:rPr>
      </w:pPr>
      <w:r>
        <w:rPr>
          <w:rFonts w:ascii="宋体" w:hAnsi="宋体" w:cs="宋体"/>
          <w:bCs/>
          <w:szCs w:val="21"/>
        </w:rPr>
        <w:t>29.6</w:t>
      </w:r>
      <w:r>
        <w:rPr>
          <w:rFonts w:hint="eastAsia" w:ascii="宋体" w:hAnsi="宋体" w:cs="宋体"/>
          <w:kern w:val="0"/>
          <w:szCs w:val="21"/>
        </w:rPr>
        <w:t>提交首次响应文件的供应商，未按磋商文件规定及磋商小组要求提交最后报价</w:t>
      </w:r>
      <w:r>
        <w:rPr>
          <w:rFonts w:ascii="宋体" w:hAnsi="宋体" w:cs="宋体"/>
          <w:kern w:val="0"/>
          <w:szCs w:val="21"/>
        </w:rPr>
        <w:t>(</w:t>
      </w:r>
      <w:r>
        <w:rPr>
          <w:rFonts w:hint="eastAsia" w:ascii="宋体" w:hAnsi="宋体" w:cs="宋体"/>
          <w:kern w:val="0"/>
          <w:szCs w:val="21"/>
        </w:rPr>
        <w:t>或者</w:t>
      </w:r>
      <w:r>
        <w:rPr>
          <w:rFonts w:hint="eastAsia" w:ascii="宋体" w:hAnsi="宋体" w:cs="宋体"/>
          <w:bCs/>
          <w:szCs w:val="21"/>
        </w:rPr>
        <w:t>重</w:t>
      </w:r>
      <w:r>
        <w:rPr>
          <w:rFonts w:hint="eastAsia" w:ascii="宋体" w:hAnsi="宋体" w:cs="宋体"/>
          <w:kern w:val="0"/>
          <w:szCs w:val="21"/>
        </w:rPr>
        <w:t>新提交的响应文件和最后报价</w:t>
      </w:r>
      <w:r>
        <w:rPr>
          <w:rFonts w:ascii="宋体" w:hAnsi="宋体" w:cs="宋体"/>
          <w:kern w:val="0"/>
          <w:szCs w:val="21"/>
        </w:rPr>
        <w:t>)</w:t>
      </w:r>
      <w:r>
        <w:rPr>
          <w:rFonts w:hint="eastAsia" w:ascii="宋体" w:hAnsi="宋体" w:cs="宋体"/>
          <w:kern w:val="0"/>
          <w:szCs w:val="21"/>
        </w:rPr>
        <w:t>，且又未按本章第</w:t>
      </w:r>
      <w:r>
        <w:rPr>
          <w:rFonts w:ascii="宋体" w:hAnsi="宋体" w:cs="宋体"/>
          <w:szCs w:val="21"/>
        </w:rPr>
        <w:t>29.5</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退出磋商的，供应商的保证金不予退还。</w:t>
      </w:r>
    </w:p>
    <w:p w14:paraId="7CA20391">
      <w:pPr>
        <w:widowControl/>
        <w:adjustRightInd w:val="0"/>
        <w:snapToGrid w:val="0"/>
        <w:spacing w:before="120" w:beforeLines="50" w:line="320" w:lineRule="exact"/>
        <w:jc w:val="left"/>
        <w:rPr>
          <w:rFonts w:ascii="宋体" w:cs="宋体"/>
          <w:b/>
          <w:kern w:val="0"/>
          <w:szCs w:val="21"/>
        </w:rPr>
      </w:pPr>
      <w:r>
        <w:rPr>
          <w:rFonts w:ascii="宋体" w:hAnsi="宋体" w:cs="宋体"/>
          <w:kern w:val="0"/>
          <w:szCs w:val="21"/>
        </w:rPr>
        <w:t>30.</w:t>
      </w:r>
      <w:r>
        <w:rPr>
          <w:rFonts w:hint="eastAsia" w:ascii="宋体" w:hAnsi="宋体" w:cs="宋体"/>
          <w:b/>
          <w:kern w:val="0"/>
          <w:szCs w:val="21"/>
        </w:rPr>
        <w:t>综合评审</w:t>
      </w:r>
    </w:p>
    <w:p w14:paraId="189DF121">
      <w:pPr>
        <w:adjustRightInd w:val="0"/>
        <w:snapToGrid w:val="0"/>
        <w:spacing w:before="120" w:beforeLines="50" w:line="320" w:lineRule="exact"/>
        <w:ind w:firstLine="420" w:firstLineChars="200"/>
        <w:rPr>
          <w:rFonts w:ascii="宋体" w:cs="宋体"/>
          <w:snapToGrid w:val="0"/>
          <w:kern w:val="0"/>
          <w:szCs w:val="21"/>
        </w:rPr>
      </w:pPr>
      <w:r>
        <w:rPr>
          <w:rFonts w:ascii="宋体" w:hAnsi="宋体" w:cs="宋体"/>
          <w:snapToGrid w:val="0"/>
          <w:kern w:val="0"/>
          <w:szCs w:val="21"/>
        </w:rPr>
        <w:t>30.1</w:t>
      </w:r>
      <w:r>
        <w:rPr>
          <w:rFonts w:hint="eastAsia" w:ascii="宋体" w:hAnsi="宋体" w:cs="宋体"/>
          <w:snapToGrid w:val="0"/>
          <w:kern w:val="0"/>
          <w:szCs w:val="21"/>
        </w:rPr>
        <w:t>本项目采用“综合评分法”进行评审，“综合评分法”是指响应文件满足磋商文件全部实质性要求且按评审因素的量化指标评审得分最高的供应商为成交候选供应商的评审方法。</w:t>
      </w:r>
    </w:p>
    <w:p w14:paraId="5CD4FE44">
      <w:pPr>
        <w:adjustRightInd w:val="0"/>
        <w:snapToGrid w:val="0"/>
        <w:spacing w:before="120" w:beforeLines="50" w:line="320" w:lineRule="exact"/>
        <w:ind w:firstLine="420" w:firstLineChars="200"/>
        <w:rPr>
          <w:rFonts w:ascii="宋体" w:cs="宋体"/>
          <w:bCs/>
          <w:snapToGrid w:val="0"/>
          <w:kern w:val="0"/>
          <w:szCs w:val="21"/>
        </w:rPr>
      </w:pPr>
      <w:r>
        <w:rPr>
          <w:rFonts w:ascii="宋体" w:hAnsi="宋体" w:cs="宋体"/>
          <w:snapToGrid w:val="0"/>
          <w:kern w:val="0"/>
          <w:szCs w:val="21"/>
        </w:rPr>
        <w:t>30.2</w:t>
      </w:r>
      <w:r>
        <w:rPr>
          <w:rFonts w:hint="eastAsia" w:ascii="宋体" w:hAnsi="宋体" w:cs="宋体"/>
          <w:snapToGrid w:val="0"/>
          <w:kern w:val="0"/>
          <w:szCs w:val="21"/>
        </w:rPr>
        <w:t>经磋商确定</w:t>
      </w:r>
      <w:r>
        <w:rPr>
          <w:rFonts w:hint="eastAsia" w:ascii="宋体" w:hAnsi="宋体" w:cs="宋体"/>
          <w:bCs/>
          <w:snapToGrid w:val="0"/>
          <w:kern w:val="0"/>
          <w:szCs w:val="21"/>
        </w:rPr>
        <w:t>最终采购需求和提交最后报价的供应商后，由磋商小组采用综合评分法对提交最后报价的供应商的响应文件和最后报价进行综合评分。</w:t>
      </w:r>
    </w:p>
    <w:p w14:paraId="32F7E7C7">
      <w:pPr>
        <w:adjustRightInd w:val="0"/>
        <w:snapToGrid w:val="0"/>
        <w:spacing w:before="120" w:beforeLines="50" w:line="320" w:lineRule="exact"/>
        <w:ind w:firstLine="420" w:firstLineChars="200"/>
        <w:rPr>
          <w:rFonts w:ascii="宋体" w:cs="宋体"/>
          <w:kern w:val="0"/>
          <w:szCs w:val="21"/>
        </w:rPr>
      </w:pPr>
      <w:r>
        <w:rPr>
          <w:rFonts w:ascii="宋体" w:hAnsi="宋体" w:cs="宋体"/>
          <w:kern w:val="0"/>
          <w:szCs w:val="21"/>
        </w:rPr>
        <w:t>30.3</w:t>
      </w:r>
      <w:r>
        <w:rPr>
          <w:rFonts w:hint="eastAsia" w:ascii="宋体" w:hAnsi="宋体" w:cs="宋体"/>
          <w:kern w:val="0"/>
          <w:szCs w:val="21"/>
        </w:rPr>
        <w:t>详细的评审程序见</w:t>
      </w:r>
      <w:r>
        <w:rPr>
          <w:rFonts w:hint="eastAsia" w:ascii="宋体" w:hAnsi="宋体" w:cs="宋体"/>
          <w:b/>
          <w:szCs w:val="21"/>
        </w:rPr>
        <w:t>【磋商须知前附表】。</w:t>
      </w:r>
    </w:p>
    <w:p w14:paraId="17B3CC05">
      <w:pPr>
        <w:widowControl/>
        <w:adjustRightInd w:val="0"/>
        <w:snapToGrid w:val="0"/>
        <w:spacing w:before="120" w:beforeLines="50" w:line="320" w:lineRule="exact"/>
        <w:jc w:val="left"/>
        <w:rPr>
          <w:rFonts w:ascii="宋体" w:cs="宋体"/>
          <w:b/>
          <w:bCs/>
          <w:szCs w:val="21"/>
        </w:rPr>
      </w:pPr>
      <w:r>
        <w:rPr>
          <w:rFonts w:ascii="宋体" w:hAnsi="宋体" w:cs="宋体"/>
          <w:kern w:val="0"/>
          <w:szCs w:val="21"/>
        </w:rPr>
        <w:t>31</w:t>
      </w:r>
      <w:r>
        <w:rPr>
          <w:rFonts w:ascii="宋体" w:hAnsi="宋体" w:cs="宋体"/>
          <w:b/>
          <w:kern w:val="0"/>
          <w:szCs w:val="21"/>
        </w:rPr>
        <w:t>.</w:t>
      </w:r>
      <w:r>
        <w:rPr>
          <w:rFonts w:hint="eastAsia" w:ascii="宋体" w:hAnsi="宋体" w:cs="宋体"/>
          <w:b/>
          <w:bCs/>
          <w:szCs w:val="21"/>
        </w:rPr>
        <w:t>提出成交供应商</w:t>
      </w:r>
    </w:p>
    <w:p w14:paraId="154B57D6">
      <w:pPr>
        <w:widowControl/>
        <w:adjustRightInd w:val="0"/>
        <w:snapToGrid w:val="0"/>
        <w:spacing w:before="120" w:beforeLines="50" w:line="320" w:lineRule="exact"/>
        <w:ind w:firstLine="420" w:firstLineChars="200"/>
        <w:jc w:val="left"/>
        <w:rPr>
          <w:rFonts w:ascii="宋体" w:cs="宋体"/>
          <w:bCs/>
          <w:szCs w:val="21"/>
        </w:rPr>
      </w:pPr>
      <w:r>
        <w:rPr>
          <w:rFonts w:ascii="宋体" w:hAnsi="宋体" w:cs="宋体"/>
          <w:bCs/>
          <w:szCs w:val="21"/>
        </w:rPr>
        <w:t>31.1</w:t>
      </w:r>
      <w:r>
        <w:rPr>
          <w:rFonts w:hint="eastAsia" w:ascii="宋体" w:hAnsi="宋体" w:cs="宋体"/>
          <w:snapToGrid w:val="0"/>
          <w:kern w:val="0"/>
          <w:szCs w:val="21"/>
        </w:rPr>
        <w:t>磋商小组应当根据综合评分情况，按照评审得分由高到低顺序推荐</w:t>
      </w:r>
      <w:r>
        <w:rPr>
          <w:rFonts w:ascii="宋体" w:hAnsi="宋体" w:cs="宋体"/>
          <w:snapToGrid w:val="0"/>
          <w:kern w:val="0"/>
          <w:szCs w:val="21"/>
        </w:rPr>
        <w:t>3</w:t>
      </w:r>
      <w:r>
        <w:rPr>
          <w:rFonts w:hint="eastAsia" w:ascii="宋体" w:hAnsi="宋体" w:cs="宋体"/>
          <w:snapToGrid w:val="0"/>
          <w:kern w:val="0"/>
          <w:szCs w:val="21"/>
        </w:rPr>
        <w:t>名以上成交候选供应商，并编写评审报告。评审得分相同的，按照最后报价由低到高的顺序推荐。评审得分且最后报价相同的，按照技术指标优劣顺序推荐。</w:t>
      </w:r>
      <w:r>
        <w:rPr>
          <w:rFonts w:hint="eastAsia" w:ascii="宋体" w:hAnsi="宋体" w:cs="宋体"/>
          <w:kern w:val="0"/>
          <w:szCs w:val="21"/>
        </w:rPr>
        <w:t>供应商符合本章第</w:t>
      </w:r>
      <w:r>
        <w:rPr>
          <w:rFonts w:ascii="宋体" w:hAnsi="宋体" w:cs="宋体"/>
          <w:kern w:val="0"/>
          <w:szCs w:val="21"/>
        </w:rPr>
        <w:t>8.1</w:t>
      </w:r>
      <w:r>
        <w:rPr>
          <w:rFonts w:hint="eastAsia" w:ascii="宋体" w:hAnsi="宋体" w:cs="宋体"/>
          <w:kern w:val="0"/>
          <w:szCs w:val="21"/>
          <w:lang w:val="zh-CN"/>
        </w:rPr>
        <w:t>款、</w:t>
      </w:r>
      <w:r>
        <w:rPr>
          <w:rFonts w:hint="eastAsia" w:ascii="宋体" w:hAnsi="宋体" w:cs="宋体"/>
          <w:kern w:val="0"/>
          <w:szCs w:val="21"/>
        </w:rPr>
        <w:t>第</w:t>
      </w:r>
      <w:r>
        <w:rPr>
          <w:rFonts w:ascii="宋体" w:hAnsi="宋体" w:cs="宋体"/>
          <w:kern w:val="0"/>
          <w:szCs w:val="21"/>
        </w:rPr>
        <w:t>8.2</w:t>
      </w:r>
      <w:r>
        <w:rPr>
          <w:rFonts w:hint="eastAsia" w:ascii="宋体" w:hAnsi="宋体" w:cs="宋体"/>
          <w:kern w:val="0"/>
          <w:szCs w:val="21"/>
          <w:lang w:val="zh-CN"/>
        </w:rPr>
        <w:t>款</w:t>
      </w:r>
      <w:r>
        <w:rPr>
          <w:rFonts w:hint="eastAsia" w:ascii="宋体" w:hAnsi="宋体" w:cs="宋体"/>
          <w:kern w:val="0"/>
          <w:szCs w:val="21"/>
        </w:rPr>
        <w:t>关于政府采购政策规定的，最后报价按本章第</w:t>
      </w:r>
      <w:r>
        <w:rPr>
          <w:rFonts w:ascii="宋体" w:hAnsi="宋体" w:cs="宋体"/>
          <w:kern w:val="0"/>
          <w:szCs w:val="21"/>
        </w:rPr>
        <w:t>8.1</w:t>
      </w:r>
      <w:r>
        <w:rPr>
          <w:rFonts w:hint="eastAsia" w:ascii="宋体" w:hAnsi="宋体" w:cs="宋体"/>
          <w:kern w:val="0"/>
          <w:szCs w:val="21"/>
          <w:lang w:val="zh-CN"/>
        </w:rPr>
        <w:t>款、</w:t>
      </w:r>
      <w:r>
        <w:rPr>
          <w:rFonts w:hint="eastAsia" w:ascii="宋体" w:hAnsi="宋体" w:cs="宋体"/>
          <w:kern w:val="0"/>
          <w:szCs w:val="21"/>
        </w:rPr>
        <w:t>第</w:t>
      </w:r>
      <w:r>
        <w:rPr>
          <w:rFonts w:ascii="宋体" w:hAnsi="宋体" w:cs="宋体"/>
          <w:kern w:val="0"/>
          <w:szCs w:val="21"/>
        </w:rPr>
        <w:t>8.2</w:t>
      </w:r>
      <w:r>
        <w:rPr>
          <w:rFonts w:hint="eastAsia" w:ascii="宋体" w:hAnsi="宋体" w:cs="宋体"/>
          <w:kern w:val="0"/>
          <w:szCs w:val="21"/>
          <w:lang w:val="zh-CN"/>
        </w:rPr>
        <w:t>款</w:t>
      </w:r>
      <w:r>
        <w:rPr>
          <w:rFonts w:hint="eastAsia" w:ascii="宋体" w:hAnsi="宋体" w:cs="宋体"/>
          <w:kern w:val="0"/>
          <w:szCs w:val="21"/>
        </w:rPr>
        <w:t>规定进行价格扣除，并按价格扣除后的最后报价排序</w:t>
      </w:r>
      <w:r>
        <w:rPr>
          <w:rFonts w:hint="eastAsia" w:ascii="宋体" w:hAnsi="宋体" w:cs="宋体"/>
          <w:bCs/>
          <w:szCs w:val="21"/>
        </w:rPr>
        <w:t>。</w:t>
      </w:r>
    </w:p>
    <w:p w14:paraId="0629B022">
      <w:pPr>
        <w:tabs>
          <w:tab w:val="left" w:pos="0"/>
        </w:tabs>
        <w:adjustRightInd w:val="0"/>
        <w:snapToGrid w:val="0"/>
        <w:spacing w:before="120" w:beforeLines="50" w:line="320" w:lineRule="exact"/>
        <w:rPr>
          <w:rFonts w:ascii="宋体" w:cs="宋体"/>
          <w:b/>
          <w:bCs/>
          <w:szCs w:val="21"/>
        </w:rPr>
      </w:pPr>
      <w:r>
        <w:rPr>
          <w:rFonts w:ascii="宋体" w:hAnsi="宋体" w:cs="宋体"/>
          <w:b/>
          <w:bCs/>
          <w:szCs w:val="21"/>
        </w:rPr>
        <w:t>32.</w:t>
      </w:r>
      <w:r>
        <w:rPr>
          <w:rFonts w:hint="eastAsia" w:ascii="宋体" w:hAnsi="宋体" w:cs="宋体"/>
          <w:b/>
          <w:bCs/>
          <w:szCs w:val="21"/>
        </w:rPr>
        <w:t>确定成交供应商</w:t>
      </w:r>
    </w:p>
    <w:p w14:paraId="1F7F2D10">
      <w:pPr>
        <w:widowControl/>
        <w:adjustRightInd w:val="0"/>
        <w:snapToGrid w:val="0"/>
        <w:spacing w:before="120" w:beforeLines="50" w:line="320" w:lineRule="exact"/>
        <w:ind w:firstLine="420" w:firstLineChars="200"/>
        <w:jc w:val="left"/>
        <w:rPr>
          <w:rFonts w:ascii="宋体" w:cs="宋体"/>
          <w:kern w:val="0"/>
          <w:szCs w:val="21"/>
        </w:rPr>
      </w:pPr>
      <w:r>
        <w:rPr>
          <w:rFonts w:ascii="宋体" w:hAnsi="宋体" w:cs="宋体"/>
          <w:kern w:val="0"/>
          <w:szCs w:val="21"/>
        </w:rPr>
        <w:t>32.1</w:t>
      </w:r>
      <w:r>
        <w:rPr>
          <w:rFonts w:hint="eastAsia" w:ascii="宋体" w:hAnsi="宋体" w:cs="宋体"/>
          <w:kern w:val="0"/>
          <w:szCs w:val="21"/>
        </w:rPr>
        <w:t>采购代理机构应当在评审结束后</w:t>
      </w:r>
      <w:r>
        <w:rPr>
          <w:rFonts w:ascii="宋体" w:hAnsi="宋体" w:cs="宋体"/>
          <w:kern w:val="0"/>
          <w:szCs w:val="21"/>
        </w:rPr>
        <w:t>2</w:t>
      </w:r>
      <w:r>
        <w:rPr>
          <w:rFonts w:hint="eastAsia" w:ascii="宋体" w:hAnsi="宋体" w:cs="宋体"/>
          <w:kern w:val="0"/>
          <w:szCs w:val="21"/>
        </w:rPr>
        <w:t>个工作日内将评审报告送采购人确认。</w:t>
      </w:r>
    </w:p>
    <w:p w14:paraId="0F5DAF03">
      <w:pPr>
        <w:widowControl/>
        <w:adjustRightInd w:val="0"/>
        <w:snapToGrid w:val="0"/>
        <w:spacing w:before="120" w:beforeLines="50" w:line="320" w:lineRule="exact"/>
        <w:ind w:firstLine="420"/>
        <w:jc w:val="left"/>
        <w:rPr>
          <w:rFonts w:ascii="宋体" w:cs="宋体"/>
          <w:kern w:val="0"/>
          <w:szCs w:val="21"/>
        </w:rPr>
      </w:pPr>
      <w:r>
        <w:rPr>
          <w:rFonts w:ascii="宋体" w:hAnsi="宋体" w:cs="宋体"/>
          <w:kern w:val="0"/>
          <w:szCs w:val="21"/>
        </w:rPr>
        <w:t>31.2</w:t>
      </w:r>
      <w:r>
        <w:rPr>
          <w:rFonts w:hint="eastAsia" w:ascii="宋体" w:hAnsi="宋体" w:cs="宋体"/>
          <w:kern w:val="0"/>
          <w:szCs w:val="21"/>
        </w:rPr>
        <w:t>采购人应当在收到评审报告后</w:t>
      </w:r>
      <w:r>
        <w:rPr>
          <w:rFonts w:ascii="宋体" w:hAnsi="宋体" w:cs="宋体"/>
          <w:kern w:val="0"/>
          <w:szCs w:val="21"/>
        </w:rPr>
        <w:t>5</w:t>
      </w:r>
      <w:r>
        <w:rPr>
          <w:rFonts w:hint="eastAsia" w:ascii="宋体" w:hAnsi="宋体" w:cs="宋体"/>
          <w:kern w:val="0"/>
          <w:szCs w:val="21"/>
        </w:rPr>
        <w:t>个工作日内，从评审报告提出的成交候选人中，根据质量和服务均能满足采购文件实质性响应要求且最后报价最低的原则确定成交供应商，也可以书面授权磋商小组直接确定成交供应商。</w:t>
      </w:r>
    </w:p>
    <w:p w14:paraId="71744E75">
      <w:pPr>
        <w:pStyle w:val="48"/>
        <w:adjustRightInd w:val="0"/>
        <w:snapToGrid w:val="0"/>
        <w:spacing w:before="120" w:beforeLines="50" w:line="320" w:lineRule="exact"/>
        <w:ind w:left="632" w:hanging="632" w:hangingChars="300"/>
        <w:rPr>
          <w:rFonts w:hint="eastAsia" w:hAnsi="宋体" w:cs="宋体"/>
          <w:b/>
        </w:rPr>
      </w:pPr>
      <w:r>
        <w:rPr>
          <w:rFonts w:hAnsi="宋体" w:cs="宋体"/>
          <w:b/>
        </w:rPr>
        <w:t>33.</w:t>
      </w:r>
      <w:r>
        <w:rPr>
          <w:rFonts w:hint="eastAsia" w:hAnsi="宋体" w:cs="宋体"/>
          <w:b/>
        </w:rPr>
        <w:t>磋商终止</w:t>
      </w:r>
    </w:p>
    <w:p w14:paraId="4F700BFF">
      <w:pPr>
        <w:widowControl/>
        <w:adjustRightInd w:val="0"/>
        <w:snapToGrid w:val="0"/>
        <w:spacing w:before="120" w:beforeLines="50" w:line="320" w:lineRule="exact"/>
        <w:ind w:firstLine="420" w:firstLineChars="200"/>
        <w:jc w:val="left"/>
        <w:rPr>
          <w:rFonts w:hint="eastAsia" w:ascii="宋体" w:hAnsi="宋体" w:cs="宋体"/>
          <w:kern w:val="0"/>
          <w:szCs w:val="21"/>
        </w:rPr>
      </w:pPr>
      <w:r>
        <w:rPr>
          <w:rFonts w:ascii="宋体" w:hAnsi="宋体" w:cs="宋体"/>
          <w:bCs/>
          <w:szCs w:val="21"/>
        </w:rPr>
        <w:t>33.1</w:t>
      </w:r>
      <w:r>
        <w:rPr>
          <w:rFonts w:hint="eastAsia" w:ascii="宋体" w:hAnsi="宋体" w:cs="宋体"/>
          <w:kern w:val="0"/>
          <w:szCs w:val="21"/>
        </w:rPr>
        <w:t>出现下列情形之一的，采购人或者采购代理机构应当终止竞争性磋商采购活动，</w:t>
      </w:r>
      <w:r>
        <w:rPr>
          <w:rFonts w:hint="eastAsia" w:ascii="宋体" w:hAnsi="宋体" w:cs="宋体"/>
          <w:szCs w:val="21"/>
        </w:rPr>
        <w:t>在省级以上财政部门指定的媒体上</w:t>
      </w:r>
      <w:r>
        <w:rPr>
          <w:rFonts w:hint="eastAsia" w:ascii="宋体" w:hAnsi="宋体" w:cs="宋体"/>
          <w:kern w:val="0"/>
          <w:szCs w:val="21"/>
        </w:rPr>
        <w:t>发布项目终止公告并说明原因，重新开展采购活动：</w:t>
      </w:r>
    </w:p>
    <w:p w14:paraId="3D0A2D12">
      <w:pPr>
        <w:widowControl/>
        <w:adjustRightInd w:val="0"/>
        <w:snapToGrid w:val="0"/>
        <w:spacing w:before="120" w:beforeLines="50" w:line="320" w:lineRule="exact"/>
        <w:ind w:firstLine="420" w:firstLineChars="200"/>
        <w:jc w:val="left"/>
        <w:rPr>
          <w:rFonts w:asci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）因情况变化，不再符合规定的竞争性磋商采购方式适用情形的；</w:t>
      </w:r>
    </w:p>
    <w:p w14:paraId="1A15F44A">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）出现影响采购公正的违法、违规行为的；</w:t>
      </w:r>
    </w:p>
    <w:p w14:paraId="5EB32F79">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）在采购过程中符合竞争要求的供应商或者报价未超过采购预算的供应商不足</w:t>
      </w:r>
      <w:r>
        <w:rPr>
          <w:rFonts w:ascii="宋体" w:hAnsi="宋体" w:cs="宋体"/>
          <w:kern w:val="0"/>
          <w:szCs w:val="21"/>
        </w:rPr>
        <w:t>3</w:t>
      </w:r>
      <w:r>
        <w:rPr>
          <w:rFonts w:hint="eastAsia" w:ascii="宋体" w:hAnsi="宋体" w:cs="宋体"/>
          <w:kern w:val="0"/>
          <w:szCs w:val="21"/>
        </w:rPr>
        <w:t>家的，或者提交最后报价的供应商少于</w:t>
      </w:r>
      <w:r>
        <w:rPr>
          <w:rFonts w:ascii="宋体" w:hAnsi="宋体" w:cs="宋体"/>
          <w:kern w:val="0"/>
          <w:szCs w:val="21"/>
        </w:rPr>
        <w:t>3</w:t>
      </w:r>
      <w:r>
        <w:rPr>
          <w:rFonts w:hint="eastAsia" w:ascii="宋体" w:hAnsi="宋体" w:cs="宋体"/>
          <w:kern w:val="0"/>
          <w:szCs w:val="21"/>
        </w:rPr>
        <w:t>家的；</w:t>
      </w:r>
    </w:p>
    <w:p w14:paraId="78BB47DD">
      <w:pPr>
        <w:widowControl/>
        <w:adjustRightInd w:val="0"/>
        <w:snapToGrid w:val="0"/>
        <w:spacing w:before="120" w:beforeLines="50" w:line="320" w:lineRule="exact"/>
        <w:ind w:firstLine="420"/>
        <w:jc w:val="left"/>
        <w:rPr>
          <w:rFonts w:ascii="宋体" w:cs="宋体"/>
          <w:b/>
          <w:bCs/>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w:t>
      </w:r>
      <w:r>
        <w:rPr>
          <w:rFonts w:hint="eastAsia" w:ascii="宋体" w:hAnsi="宋体" w:cs="宋体"/>
          <w:bCs/>
          <w:szCs w:val="21"/>
        </w:rPr>
        <w:t>因重大变故，采购任务取消的。</w:t>
      </w:r>
    </w:p>
    <w:p w14:paraId="63D65B2D">
      <w:pPr>
        <w:widowControl/>
        <w:adjustRightInd w:val="0"/>
        <w:snapToGrid w:val="0"/>
        <w:spacing w:before="120" w:beforeLines="50" w:line="320" w:lineRule="exact"/>
        <w:jc w:val="left"/>
        <w:rPr>
          <w:rFonts w:ascii="宋体" w:cs="宋体"/>
          <w:b/>
          <w:kern w:val="0"/>
          <w:szCs w:val="21"/>
        </w:rPr>
      </w:pPr>
      <w:r>
        <w:rPr>
          <w:rFonts w:ascii="宋体" w:hAnsi="宋体" w:cs="宋体"/>
          <w:b/>
          <w:kern w:val="0"/>
          <w:szCs w:val="21"/>
        </w:rPr>
        <w:t>34</w:t>
      </w:r>
      <w:r>
        <w:rPr>
          <w:rFonts w:hint="eastAsia" w:ascii="宋体" w:hAnsi="宋体" w:cs="宋体"/>
          <w:b/>
          <w:kern w:val="0"/>
          <w:szCs w:val="21"/>
        </w:rPr>
        <w:t>．重新评审</w:t>
      </w:r>
    </w:p>
    <w:p w14:paraId="69BD6341">
      <w:pPr>
        <w:tabs>
          <w:tab w:val="left" w:pos="420"/>
          <w:tab w:val="left" w:pos="7560"/>
          <w:tab w:val="left" w:pos="7740"/>
          <w:tab w:val="left" w:pos="7920"/>
        </w:tabs>
        <w:adjustRightInd w:val="0"/>
        <w:snapToGrid w:val="0"/>
        <w:spacing w:line="320" w:lineRule="exact"/>
        <w:ind w:firstLine="420" w:firstLineChars="200"/>
        <w:rPr>
          <w:rFonts w:ascii="宋体" w:cs="宋体"/>
          <w:kern w:val="0"/>
          <w:szCs w:val="21"/>
        </w:rPr>
      </w:pPr>
      <w:r>
        <w:rPr>
          <w:rFonts w:ascii="宋体" w:hAnsi="宋体" w:cs="宋体"/>
          <w:kern w:val="0"/>
          <w:szCs w:val="21"/>
        </w:rPr>
        <w:t>34.1</w:t>
      </w:r>
      <w:r>
        <w:rPr>
          <w:rFonts w:hint="eastAsia" w:ascii="宋体" w:hAnsi="宋体" w:cs="宋体"/>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14:paraId="0A00DF43">
      <w:pPr>
        <w:widowControl/>
        <w:adjustRightInd w:val="0"/>
        <w:snapToGrid w:val="0"/>
        <w:spacing w:before="120" w:beforeLines="50" w:line="320" w:lineRule="exact"/>
        <w:ind w:firstLine="420"/>
        <w:jc w:val="left"/>
        <w:rPr>
          <w:rFonts w:ascii="宋体" w:cs="宋体"/>
          <w:kern w:val="0"/>
          <w:szCs w:val="21"/>
        </w:rPr>
      </w:pPr>
      <w:r>
        <w:rPr>
          <w:rFonts w:hint="eastAsia" w:ascii="宋体" w:hAnsi="宋体" w:cs="宋体"/>
          <w:kern w:val="0"/>
          <w:szCs w:val="21"/>
        </w:rPr>
        <w:t>采购人或者采购代理机构不得通过对样品进行检测、对供应商进行考察等方式改变评审结果。</w:t>
      </w:r>
    </w:p>
    <w:p w14:paraId="13AAADEE">
      <w:pPr>
        <w:adjustRightInd w:val="0"/>
        <w:snapToGrid w:val="0"/>
        <w:spacing w:before="120" w:beforeLines="50" w:line="320" w:lineRule="exact"/>
        <w:rPr>
          <w:rFonts w:ascii="宋体" w:cs="宋体"/>
          <w:b/>
          <w:bCs/>
          <w:szCs w:val="21"/>
        </w:rPr>
      </w:pPr>
      <w:r>
        <w:rPr>
          <w:rFonts w:ascii="宋体" w:hAnsi="宋体" w:cs="宋体"/>
          <w:b/>
          <w:bCs/>
          <w:szCs w:val="21"/>
        </w:rPr>
        <w:t>35.</w:t>
      </w:r>
      <w:r>
        <w:rPr>
          <w:rFonts w:hint="eastAsia" w:ascii="宋体" w:hAnsi="宋体" w:cs="宋体"/>
          <w:b/>
          <w:bCs/>
          <w:szCs w:val="21"/>
        </w:rPr>
        <w:t>保密及串通行为</w:t>
      </w:r>
    </w:p>
    <w:p w14:paraId="6421D23F">
      <w:pPr>
        <w:tabs>
          <w:tab w:val="left" w:pos="420"/>
          <w:tab w:val="left" w:pos="7560"/>
          <w:tab w:val="left" w:pos="7740"/>
          <w:tab w:val="left" w:pos="7920"/>
        </w:tabs>
        <w:adjustRightInd w:val="0"/>
        <w:snapToGrid w:val="0"/>
        <w:spacing w:line="320" w:lineRule="exact"/>
        <w:ind w:firstLine="420" w:firstLineChars="200"/>
        <w:rPr>
          <w:rFonts w:ascii="宋体" w:cs="宋体"/>
          <w:szCs w:val="21"/>
        </w:rPr>
      </w:pPr>
      <w:r>
        <w:rPr>
          <w:rFonts w:ascii="宋体" w:hAnsi="宋体" w:cs="宋体"/>
          <w:szCs w:val="21"/>
        </w:rPr>
        <w:t>35.1</w:t>
      </w:r>
      <w:r>
        <w:rPr>
          <w:rFonts w:hint="eastAsia" w:ascii="宋体" w:hAnsi="宋体" w:cs="宋体"/>
          <w:szCs w:val="21"/>
        </w:rPr>
        <w:t>磋商小组成员以及与评审工作有关的人员不得泄露评审情况以及评审过程中获悉的国家秘密、商业秘密。</w:t>
      </w:r>
    </w:p>
    <w:p w14:paraId="32ACB180">
      <w:pPr>
        <w:adjustRightInd w:val="0"/>
        <w:snapToGrid w:val="0"/>
        <w:spacing w:before="120" w:beforeLines="50" w:line="320" w:lineRule="exact"/>
        <w:ind w:firstLine="420" w:firstLineChars="200"/>
        <w:rPr>
          <w:rFonts w:ascii="宋体" w:cs="宋体"/>
          <w:szCs w:val="21"/>
        </w:rPr>
      </w:pPr>
      <w:r>
        <w:rPr>
          <w:rFonts w:ascii="宋体" w:hAnsi="宋体" w:cs="宋体"/>
          <w:szCs w:val="21"/>
        </w:rPr>
        <w:t>35.2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或者磋商小组成员行贿或者提供其他不正当利益；不得提供虚假材料谋取成交；不得以任何方式干扰、影响采购工作。</w:t>
      </w:r>
    </w:p>
    <w:p w14:paraId="58C90ECA">
      <w:pPr>
        <w:pStyle w:val="84"/>
        <w:adjustRightInd w:val="0"/>
        <w:snapToGrid w:val="0"/>
        <w:spacing w:before="120" w:beforeLines="50" w:beforeAutospacing="0" w:after="0" w:afterAutospacing="0" w:line="320" w:lineRule="exact"/>
        <w:ind w:firstLine="420" w:firstLineChars="200"/>
        <w:rPr>
          <w:rFonts w:hint="eastAsia"/>
          <w:sz w:val="21"/>
          <w:szCs w:val="21"/>
          <w:lang w:val="zh-CN"/>
        </w:rPr>
      </w:pPr>
      <w:r>
        <w:rPr>
          <w:sz w:val="21"/>
          <w:szCs w:val="21"/>
        </w:rPr>
        <w:t>35.3</w:t>
      </w:r>
      <w:r>
        <w:rPr>
          <w:rFonts w:hint="eastAsia"/>
          <w:sz w:val="21"/>
          <w:szCs w:val="21"/>
        </w:rPr>
        <w:t>有下列情形之一的，</w:t>
      </w:r>
      <w:r>
        <w:rPr>
          <w:rFonts w:hint="eastAsia"/>
          <w:sz w:val="21"/>
          <w:szCs w:val="21"/>
          <w:lang w:val="zh-CN"/>
        </w:rPr>
        <w:t>属于恶意串通，</w:t>
      </w:r>
      <w:r>
        <w:rPr>
          <w:rFonts w:hint="eastAsia"/>
          <w:sz w:val="21"/>
          <w:szCs w:val="21"/>
        </w:rPr>
        <w:t>成交无效，并</w:t>
      </w:r>
      <w:r>
        <w:rPr>
          <w:rFonts w:hint="eastAsia"/>
          <w:sz w:val="21"/>
          <w:szCs w:val="21"/>
          <w:lang w:val="zh-CN"/>
        </w:rPr>
        <w:t>依照《政府采购法》第七十七条的规定追究法律责任：</w:t>
      </w:r>
    </w:p>
    <w:p w14:paraId="00645F58">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）供应商直接或者间接从</w:t>
      </w:r>
      <w:r>
        <w:rPr>
          <w:rFonts w:hint="eastAsia" w:ascii="宋体" w:hAnsi="宋体" w:cs="宋体"/>
          <w:bCs/>
          <w:szCs w:val="21"/>
        </w:rPr>
        <w:t>采购人、采购代理机构</w:t>
      </w:r>
      <w:r>
        <w:rPr>
          <w:rFonts w:hint="eastAsia" w:ascii="宋体" w:hAnsi="宋体" w:cs="宋体"/>
          <w:szCs w:val="21"/>
        </w:rPr>
        <w:t>获得其他供应商的响应情况，并修改其响应文件的；</w:t>
      </w:r>
    </w:p>
    <w:p w14:paraId="4E2CF2F7">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w:t>
      </w:r>
      <w:r>
        <w:rPr>
          <w:rFonts w:hint="eastAsia" w:ascii="宋体" w:hAnsi="宋体" w:cs="宋体"/>
          <w:bCs/>
          <w:szCs w:val="21"/>
        </w:rPr>
        <w:t>采购人、采购代理机构</w:t>
      </w:r>
      <w:r>
        <w:rPr>
          <w:rFonts w:hint="eastAsia" w:ascii="宋体" w:hAnsi="宋体" w:cs="宋体"/>
          <w:szCs w:val="21"/>
        </w:rPr>
        <w:t>授意供应商撤换、修改响应文件的；</w:t>
      </w:r>
    </w:p>
    <w:p w14:paraId="27EDF9C2">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）供应商之间协商技术方案、合同条款以及报价等响应文件实质性内容的；</w:t>
      </w:r>
    </w:p>
    <w:p w14:paraId="58F30B97">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）属于同一集团、协会、商会等组织成员的供应商按照该组织要求协同参加竞争性磋商政府采购活动的；</w:t>
      </w:r>
    </w:p>
    <w:p w14:paraId="2645F091">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）供应商之间事先约定由某一特定供应商成交的；</w:t>
      </w:r>
    </w:p>
    <w:p w14:paraId="57844BE9">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）供应商之间商定部分供应商放弃提交响应文件或者退出磋商或者放弃成交的；</w:t>
      </w:r>
    </w:p>
    <w:p w14:paraId="7473E5FD">
      <w:pPr>
        <w:adjustRightInd w:val="0"/>
        <w:snapToGrid w:val="0"/>
        <w:spacing w:before="120" w:beforeLines="50" w:line="320" w:lineRule="exact"/>
        <w:ind w:firstLine="420" w:firstLineChars="200"/>
        <w:rPr>
          <w:rFonts w:ascii="宋体" w:cs="宋体"/>
          <w:b/>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）供应商与</w:t>
      </w:r>
      <w:r>
        <w:rPr>
          <w:rFonts w:hint="eastAsia" w:ascii="宋体" w:hAnsi="宋体" w:cs="宋体"/>
          <w:bCs/>
          <w:szCs w:val="21"/>
        </w:rPr>
        <w:t>采购人、采购代理机构以及</w:t>
      </w:r>
      <w:r>
        <w:rPr>
          <w:rFonts w:hint="eastAsia" w:ascii="宋体" w:hAnsi="宋体" w:cs="宋体"/>
          <w:szCs w:val="21"/>
        </w:rPr>
        <w:t>磋商小组成员之间、供应商相互之间，为谋求特定供应商成交或者排斥其他供应商的其他串通行为的。</w:t>
      </w:r>
    </w:p>
    <w:p w14:paraId="2E38A9C8">
      <w:pPr>
        <w:adjustRightInd w:val="0"/>
        <w:snapToGrid w:val="0"/>
        <w:spacing w:before="120" w:beforeLines="50" w:line="320" w:lineRule="exact"/>
        <w:ind w:firstLine="420" w:firstLineChars="200"/>
        <w:rPr>
          <w:rFonts w:asci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）法律、行政法规或规章规定的其他串通行为。</w:t>
      </w:r>
    </w:p>
    <w:p w14:paraId="7B23F507">
      <w:pPr>
        <w:pStyle w:val="6"/>
        <w:spacing w:before="240" w:beforeLines="100" w:after="120" w:line="360" w:lineRule="exact"/>
        <w:jc w:val="center"/>
        <w:rPr>
          <w:rFonts w:ascii="宋体" w:cs="宋体"/>
          <w:b w:val="0"/>
          <w:sz w:val="28"/>
          <w:szCs w:val="28"/>
        </w:rPr>
      </w:pPr>
      <w:bookmarkStart w:id="57" w:name="_Toc11883"/>
      <w:bookmarkStart w:id="58" w:name="_Toc18664"/>
      <w:bookmarkStart w:id="59" w:name="_Toc472022194"/>
      <w:bookmarkStart w:id="60" w:name="_Toc27329"/>
      <w:r>
        <w:rPr>
          <w:rFonts w:hint="eastAsia" w:ascii="宋体" w:hAnsi="宋体" w:cs="宋体"/>
          <w:b w:val="0"/>
          <w:sz w:val="28"/>
          <w:szCs w:val="28"/>
        </w:rPr>
        <w:t>六、成交结果信息公布与授予合同</w:t>
      </w:r>
      <w:bookmarkEnd w:id="57"/>
      <w:bookmarkEnd w:id="58"/>
      <w:bookmarkEnd w:id="59"/>
      <w:bookmarkEnd w:id="60"/>
    </w:p>
    <w:p w14:paraId="5B1A99C1">
      <w:pPr>
        <w:adjustRightInd w:val="0"/>
        <w:snapToGrid w:val="0"/>
        <w:spacing w:before="120" w:beforeLines="50" w:line="320" w:lineRule="exact"/>
        <w:rPr>
          <w:rFonts w:ascii="宋体" w:cs="宋体"/>
          <w:b/>
          <w:bCs/>
          <w:szCs w:val="21"/>
        </w:rPr>
      </w:pPr>
      <w:r>
        <w:rPr>
          <w:rFonts w:ascii="宋体" w:hAnsi="宋体" w:cs="宋体"/>
          <w:b/>
          <w:bCs/>
          <w:szCs w:val="21"/>
        </w:rPr>
        <w:t>36.</w:t>
      </w:r>
      <w:r>
        <w:rPr>
          <w:rFonts w:hint="eastAsia" w:ascii="宋体" w:hAnsi="宋体" w:cs="宋体"/>
          <w:b/>
          <w:bCs/>
          <w:szCs w:val="21"/>
        </w:rPr>
        <w:t>成交信息的公布</w:t>
      </w:r>
    </w:p>
    <w:p w14:paraId="4438B4DE">
      <w:pPr>
        <w:tabs>
          <w:tab w:val="left" w:pos="420"/>
          <w:tab w:val="left" w:pos="7560"/>
          <w:tab w:val="left" w:pos="7740"/>
          <w:tab w:val="left" w:pos="7920"/>
        </w:tabs>
        <w:adjustRightInd w:val="0"/>
        <w:snapToGrid w:val="0"/>
        <w:spacing w:line="320" w:lineRule="exact"/>
        <w:ind w:firstLine="420" w:firstLineChars="200"/>
        <w:rPr>
          <w:rFonts w:ascii="宋体" w:cs="宋体"/>
        </w:rPr>
      </w:pPr>
      <w:r>
        <w:rPr>
          <w:rFonts w:ascii="宋体" w:hAnsi="宋体" w:cs="宋体"/>
        </w:rPr>
        <w:t>36.1</w:t>
      </w:r>
      <w:r>
        <w:rPr>
          <w:rFonts w:hint="eastAsia" w:ascii="宋体" w:hAnsi="宋体" w:cs="宋体"/>
        </w:rPr>
        <w:t>成交供应商确定后</w:t>
      </w:r>
      <w:r>
        <w:rPr>
          <w:rFonts w:ascii="宋体" w:hAnsi="宋体" w:cs="宋体"/>
        </w:rPr>
        <w:t>2</w:t>
      </w:r>
      <w:r>
        <w:rPr>
          <w:rFonts w:hint="eastAsia" w:ascii="宋体" w:hAnsi="宋体" w:cs="宋体"/>
        </w:rPr>
        <w:t>个</w:t>
      </w:r>
      <w:r>
        <w:rPr>
          <w:rFonts w:hint="eastAsia" w:ascii="宋体" w:hAnsi="宋体" w:cs="宋体"/>
          <w:szCs w:val="21"/>
        </w:rPr>
        <w:t>工作日内</w:t>
      </w:r>
      <w:r>
        <w:rPr>
          <w:rFonts w:hint="eastAsia" w:ascii="宋体" w:hAnsi="宋体" w:cs="宋体"/>
        </w:rPr>
        <w:t>，采购人或者采购代理机构应将成交结果信息在</w:t>
      </w:r>
      <w:r>
        <w:rPr>
          <w:rFonts w:hint="eastAsia" w:ascii="宋体" w:hAnsi="宋体" w:cs="宋体"/>
          <w:b/>
        </w:rPr>
        <w:t>【磋商须知前附表】</w:t>
      </w:r>
      <w:r>
        <w:rPr>
          <w:rFonts w:hint="eastAsia" w:ascii="宋体" w:hAnsi="宋体" w:cs="宋体"/>
        </w:rPr>
        <w:t>指定的媒体上公布。</w:t>
      </w:r>
    </w:p>
    <w:p w14:paraId="0ADC46B8">
      <w:pPr>
        <w:adjustRightInd w:val="0"/>
        <w:snapToGrid w:val="0"/>
        <w:spacing w:before="120" w:beforeLines="50" w:line="320" w:lineRule="exact"/>
        <w:rPr>
          <w:rFonts w:ascii="宋体" w:cs="宋体"/>
          <w:b/>
          <w:bCs/>
          <w:szCs w:val="21"/>
        </w:rPr>
      </w:pPr>
      <w:r>
        <w:rPr>
          <w:rFonts w:ascii="宋体" w:hAnsi="宋体" w:cs="宋体"/>
          <w:b/>
          <w:bCs/>
          <w:szCs w:val="21"/>
        </w:rPr>
        <w:t>37.</w:t>
      </w:r>
      <w:r>
        <w:rPr>
          <w:rFonts w:hint="eastAsia" w:ascii="宋体" w:hAnsi="宋体" w:cs="宋体"/>
          <w:b/>
          <w:bCs/>
          <w:szCs w:val="21"/>
        </w:rPr>
        <w:t>询问及质疑</w:t>
      </w:r>
    </w:p>
    <w:p w14:paraId="73B5ADB6">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37.1</w:t>
      </w:r>
      <w:r>
        <w:rPr>
          <w:rFonts w:hint="eastAsia" w:ascii="宋体" w:hAnsi="宋体" w:cs="宋体"/>
          <w:szCs w:val="21"/>
        </w:rPr>
        <w:t>供应商对政府采购活动事项有疑问的，可以向采购人或采购代理机构提出询问。</w:t>
      </w:r>
    </w:p>
    <w:p w14:paraId="33C48DE1">
      <w:pPr>
        <w:adjustRightInd w:val="0"/>
        <w:snapToGrid w:val="0"/>
        <w:spacing w:before="120" w:beforeLines="50" w:line="320" w:lineRule="exact"/>
        <w:ind w:firstLine="420" w:firstLineChars="200"/>
        <w:jc w:val="left"/>
        <w:rPr>
          <w:rFonts w:ascii="宋体" w:cs="宋体"/>
          <w:szCs w:val="21"/>
        </w:rPr>
      </w:pPr>
      <w:r>
        <w:rPr>
          <w:rFonts w:ascii="宋体" w:hAnsi="宋体" w:cs="宋体"/>
          <w:szCs w:val="21"/>
        </w:rPr>
        <w:t>37.2</w:t>
      </w:r>
      <w:r>
        <w:rPr>
          <w:rFonts w:hint="eastAsia" w:ascii="宋体" w:hAnsi="宋体" w:cs="宋体"/>
          <w:szCs w:val="21"/>
        </w:rPr>
        <w:t>供应商若认为磋商文件、采购过程和成交结果使自己的权益受到损害，可以按法律、规章及湖南省财政厅规范性文件规定向采购人或采购代理机构提出质疑。</w:t>
      </w:r>
    </w:p>
    <w:p w14:paraId="5B991CEC">
      <w:pPr>
        <w:adjustRightInd w:val="0"/>
        <w:snapToGrid w:val="0"/>
        <w:spacing w:before="120" w:beforeLines="50" w:line="320" w:lineRule="exact"/>
        <w:rPr>
          <w:rFonts w:ascii="宋体" w:cs="宋体"/>
          <w:b/>
          <w:bCs/>
          <w:szCs w:val="21"/>
        </w:rPr>
      </w:pPr>
      <w:r>
        <w:rPr>
          <w:rFonts w:ascii="宋体" w:hAnsi="宋体" w:cs="宋体"/>
          <w:b/>
          <w:bCs/>
          <w:szCs w:val="21"/>
        </w:rPr>
        <w:t>38.</w:t>
      </w:r>
      <w:r>
        <w:rPr>
          <w:rFonts w:hint="eastAsia" w:ascii="宋体" w:hAnsi="宋体" w:cs="宋体"/>
          <w:b/>
          <w:bCs/>
          <w:szCs w:val="21"/>
        </w:rPr>
        <w:t>成交通知</w:t>
      </w:r>
    </w:p>
    <w:p w14:paraId="22794120">
      <w:pPr>
        <w:tabs>
          <w:tab w:val="left" w:pos="420"/>
          <w:tab w:val="left" w:pos="7560"/>
          <w:tab w:val="left" w:pos="7740"/>
          <w:tab w:val="left" w:pos="7920"/>
        </w:tabs>
        <w:adjustRightInd w:val="0"/>
        <w:snapToGrid w:val="0"/>
        <w:spacing w:line="320" w:lineRule="exact"/>
        <w:ind w:firstLine="420" w:firstLineChars="200"/>
        <w:rPr>
          <w:rFonts w:ascii="宋体" w:cs="宋体"/>
        </w:rPr>
      </w:pPr>
      <w:r>
        <w:rPr>
          <w:rFonts w:ascii="宋体" w:hAnsi="宋体" w:cs="宋体"/>
        </w:rPr>
        <w:t>38.1</w:t>
      </w:r>
      <w:r>
        <w:rPr>
          <w:rFonts w:hint="eastAsia" w:ascii="宋体" w:hAnsi="宋体" w:cs="宋体"/>
        </w:rPr>
        <w:t>成交供应商确定后，采购人或采购代理机构将以书面形式向成交供应商发出成交通知书。成交通知书对采购人和成交供应商具有同等法律效力。</w:t>
      </w:r>
    </w:p>
    <w:p w14:paraId="131C3A3F">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38.2 </w:t>
      </w:r>
      <w:r>
        <w:rPr>
          <w:rFonts w:hint="eastAsia" w:hAnsi="宋体" w:cs="宋体"/>
        </w:rPr>
        <w:t>成交通知书是合同文件的组成部分。</w:t>
      </w:r>
    </w:p>
    <w:p w14:paraId="2A210028">
      <w:pPr>
        <w:tabs>
          <w:tab w:val="left" w:pos="7560"/>
          <w:tab w:val="left" w:pos="7740"/>
          <w:tab w:val="left" w:pos="7920"/>
        </w:tabs>
        <w:autoSpaceDN w:val="0"/>
        <w:adjustRightInd w:val="0"/>
        <w:snapToGrid w:val="0"/>
        <w:spacing w:before="120" w:beforeLines="50" w:line="320" w:lineRule="exact"/>
        <w:ind w:firstLine="420" w:firstLineChars="200"/>
        <w:rPr>
          <w:rFonts w:ascii="宋体" w:cs="宋体"/>
          <w:szCs w:val="21"/>
        </w:rPr>
      </w:pPr>
      <w:r>
        <w:rPr>
          <w:rFonts w:ascii="宋体" w:hAnsi="宋体" w:cs="宋体"/>
          <w:kern w:val="0"/>
          <w:szCs w:val="21"/>
        </w:rPr>
        <w:t xml:space="preserve">38.3 </w:t>
      </w:r>
      <w:r>
        <w:rPr>
          <w:rFonts w:hint="eastAsia" w:ascii="宋体" w:hAnsi="宋体" w:cs="宋体"/>
          <w:szCs w:val="21"/>
        </w:rPr>
        <w:t>成交供应商在收到采购代理机构的成交通知书后</w:t>
      </w:r>
      <w:r>
        <w:rPr>
          <w:rFonts w:ascii="宋体" w:hAnsi="宋体" w:cs="宋体"/>
          <w:szCs w:val="21"/>
        </w:rPr>
        <w:t>10</w:t>
      </w:r>
      <w:r>
        <w:rPr>
          <w:rFonts w:hint="eastAsia" w:ascii="宋体" w:hAnsi="宋体" w:cs="宋体"/>
          <w:szCs w:val="21"/>
        </w:rPr>
        <w:t>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70D02064">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38.4 </w:t>
      </w:r>
      <w:r>
        <w:rPr>
          <w:rFonts w:hint="eastAsia" w:hAnsi="宋体" w:cs="宋体"/>
        </w:rPr>
        <w:t>成交供应商</w:t>
      </w:r>
      <w:r>
        <w:rPr>
          <w:rFonts w:hint="eastAsia" w:hAnsi="宋体" w:cs="宋体"/>
          <w:spacing w:val="4"/>
        </w:rPr>
        <w:t>没有按照本章第</w:t>
      </w:r>
      <w:r>
        <w:rPr>
          <w:rFonts w:hAnsi="宋体" w:cs="宋体"/>
          <w:spacing w:val="4"/>
        </w:rPr>
        <w:t>38.3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5BE9B270">
      <w:pPr>
        <w:adjustRightInd w:val="0"/>
        <w:snapToGrid w:val="0"/>
        <w:spacing w:before="120" w:beforeLines="50" w:line="320" w:lineRule="exact"/>
        <w:rPr>
          <w:rFonts w:ascii="宋体" w:cs="宋体"/>
          <w:b/>
          <w:bCs/>
          <w:szCs w:val="21"/>
        </w:rPr>
      </w:pPr>
      <w:r>
        <w:rPr>
          <w:rFonts w:ascii="宋体" w:hAnsi="宋体" w:cs="宋体"/>
          <w:b/>
          <w:bCs/>
          <w:szCs w:val="21"/>
        </w:rPr>
        <w:t>39.</w:t>
      </w:r>
      <w:r>
        <w:rPr>
          <w:rFonts w:hint="eastAsia" w:ascii="宋体" w:hAnsi="宋体" w:cs="宋体"/>
          <w:b/>
          <w:bCs/>
          <w:szCs w:val="21"/>
        </w:rPr>
        <w:t>签订合同</w:t>
      </w:r>
    </w:p>
    <w:p w14:paraId="7956B1E9">
      <w:pPr>
        <w:tabs>
          <w:tab w:val="left" w:pos="420"/>
          <w:tab w:val="left" w:pos="7560"/>
          <w:tab w:val="left" w:pos="7740"/>
          <w:tab w:val="left" w:pos="7920"/>
        </w:tabs>
        <w:adjustRightInd w:val="0"/>
        <w:snapToGrid w:val="0"/>
        <w:spacing w:line="320" w:lineRule="exact"/>
        <w:ind w:firstLine="420" w:firstLineChars="200"/>
        <w:rPr>
          <w:rFonts w:ascii="宋体" w:cs="宋体"/>
        </w:rPr>
      </w:pPr>
      <w:r>
        <w:rPr>
          <w:rFonts w:ascii="宋体" w:hAnsi="宋体" w:cs="宋体"/>
        </w:rPr>
        <w:t xml:space="preserve">39.1 </w:t>
      </w:r>
      <w:r>
        <w:rPr>
          <w:rFonts w:hint="eastAsia" w:ascii="宋体" w:hAnsi="宋体" w:cs="宋体"/>
        </w:rPr>
        <w:t>磋商文件、成交</w:t>
      </w:r>
      <w:r>
        <w:rPr>
          <w:rFonts w:hint="eastAsia" w:ascii="宋体" w:hAnsi="宋体" w:cs="宋体"/>
          <w:szCs w:val="21"/>
        </w:rPr>
        <w:t>供应</w:t>
      </w:r>
      <w:r>
        <w:rPr>
          <w:rFonts w:hint="eastAsia" w:ascii="宋体" w:hAnsi="宋体" w:cs="宋体"/>
        </w:rPr>
        <w:t>商的响应文件及其补充的响应文件等均为签订政府采购合同的依据。</w:t>
      </w:r>
    </w:p>
    <w:p w14:paraId="6DBEF6E8">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39.2 </w:t>
      </w:r>
      <w:r>
        <w:rPr>
          <w:rFonts w:hint="eastAsia" w:hAnsi="宋体" w:cs="宋体"/>
        </w:rPr>
        <w:t>成交供应商应当在成交通知书发出之日起</w:t>
      </w:r>
      <w:r>
        <w:rPr>
          <w:rFonts w:hAnsi="宋体" w:cs="宋体"/>
        </w:rPr>
        <w:t>30</w:t>
      </w:r>
      <w:r>
        <w:rPr>
          <w:rFonts w:hint="eastAsia" w:hAnsi="宋体" w:cs="宋体"/>
        </w:rPr>
        <w:t>日内与采购人签订政府采购合同。</w:t>
      </w:r>
    </w:p>
    <w:p w14:paraId="727E6A7D">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39.3 </w:t>
      </w:r>
      <w:r>
        <w:rPr>
          <w:rFonts w:hint="eastAsia" w:hAnsi="宋体" w:cs="宋体"/>
        </w:rPr>
        <w:t>成交供应商拒绝与采购人签订合同的，采购人可以按照评审报告推荐的成交候选供应商名单排序，确定下一候选供应商为成交供应商，也可以重新开展政府采购活动。</w:t>
      </w:r>
    </w:p>
    <w:p w14:paraId="7EB693E9">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39.4 </w:t>
      </w:r>
      <w:r>
        <w:rPr>
          <w:rFonts w:hint="eastAsia" w:hAnsi="宋体" w:cs="宋体"/>
        </w:rPr>
        <w:t>成交供应商应当按照合同约定履行义务。成交供应商不得向他人转让成交项目，也不得将成交项目分包后分别向他人转让。</w:t>
      </w:r>
    </w:p>
    <w:p w14:paraId="3DB0AB6F">
      <w:pPr>
        <w:pStyle w:val="48"/>
        <w:adjustRightInd w:val="0"/>
        <w:snapToGrid w:val="0"/>
        <w:spacing w:before="120" w:beforeLines="50" w:line="320" w:lineRule="exact"/>
        <w:ind w:firstLine="420" w:firstLineChars="200"/>
        <w:rPr>
          <w:rFonts w:hint="eastAsia" w:hAnsi="宋体" w:cs="宋体"/>
        </w:rPr>
      </w:pPr>
      <w:r>
        <w:rPr>
          <w:rFonts w:hAnsi="宋体" w:cs="宋体"/>
        </w:rPr>
        <w:t xml:space="preserve">39.5 </w:t>
      </w:r>
      <w:r>
        <w:rPr>
          <w:rFonts w:hint="eastAsia" w:hAnsi="宋体" w:cs="宋体"/>
        </w:rPr>
        <w:t>成交供应商有下列情形之一的，责令限期改正，情节严重的，列入不良行为记录名单，在</w:t>
      </w:r>
      <w:r>
        <w:rPr>
          <w:rFonts w:hAnsi="宋体" w:cs="宋体"/>
        </w:rPr>
        <w:t>1</w:t>
      </w:r>
      <w:r>
        <w:rPr>
          <w:rFonts w:hint="eastAsia" w:hAnsi="宋体" w:cs="宋体"/>
        </w:rPr>
        <w:t>至</w:t>
      </w:r>
      <w:r>
        <w:rPr>
          <w:rFonts w:hAnsi="宋体" w:cs="宋体"/>
        </w:rPr>
        <w:t>3</w:t>
      </w:r>
      <w:r>
        <w:rPr>
          <w:rFonts w:hint="eastAsia" w:hAnsi="宋体" w:cs="宋体"/>
        </w:rPr>
        <w:t>年内禁止参加政府采购活动，并予以通报：</w:t>
      </w:r>
    </w:p>
    <w:p w14:paraId="5862C054">
      <w:pPr>
        <w:pStyle w:val="48"/>
        <w:adjustRightInd w:val="0"/>
        <w:snapToGrid w:val="0"/>
        <w:spacing w:before="120" w:beforeLines="50" w:line="320" w:lineRule="exact"/>
        <w:ind w:firstLine="420" w:firstLineChars="200"/>
        <w:rPr>
          <w:rFonts w:hint="eastAsia" w:hAnsi="宋体" w:cs="宋体"/>
        </w:rPr>
      </w:pPr>
      <w:r>
        <w:rPr>
          <w:rFonts w:hint="eastAsia" w:hAnsi="宋体" w:cs="宋体"/>
        </w:rPr>
        <w:t>（一）成交后无正当理由不与采购人签订合同的；</w:t>
      </w:r>
    </w:p>
    <w:p w14:paraId="22212B0D">
      <w:pPr>
        <w:pStyle w:val="48"/>
        <w:adjustRightInd w:val="0"/>
        <w:snapToGrid w:val="0"/>
        <w:spacing w:before="120" w:beforeLines="50" w:line="320" w:lineRule="exact"/>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0311E37C">
      <w:pPr>
        <w:pStyle w:val="48"/>
        <w:adjustRightInd w:val="0"/>
        <w:snapToGrid w:val="0"/>
        <w:spacing w:before="120" w:beforeLines="50" w:line="320" w:lineRule="exact"/>
        <w:ind w:firstLine="420" w:firstLineChars="200"/>
        <w:rPr>
          <w:rFonts w:hint="eastAsia" w:hAnsi="宋体" w:cs="宋体"/>
        </w:rPr>
      </w:pPr>
      <w:r>
        <w:rPr>
          <w:rFonts w:hint="eastAsia" w:hAnsi="宋体" w:cs="宋体"/>
        </w:rPr>
        <w:t>（三）拒绝履行合同义务的；</w:t>
      </w:r>
    </w:p>
    <w:p w14:paraId="4BFF44E2">
      <w:pPr>
        <w:pStyle w:val="48"/>
        <w:adjustRightInd w:val="0"/>
        <w:snapToGrid w:val="0"/>
        <w:spacing w:before="120" w:beforeLines="50" w:line="320" w:lineRule="exact"/>
        <w:ind w:firstLine="420" w:firstLineChars="200"/>
        <w:rPr>
          <w:rFonts w:hint="eastAsia" w:hAnsi="宋体" w:cs="宋体"/>
        </w:rPr>
      </w:pPr>
      <w:r>
        <w:rPr>
          <w:rFonts w:hint="eastAsia" w:hAnsi="宋体" w:cs="宋体"/>
        </w:rPr>
        <w:t>（四）</w:t>
      </w:r>
      <w:r>
        <w:rPr>
          <w:rFonts w:hint="eastAsia" w:hAnsi="宋体" w:cs="宋体"/>
          <w:kern w:val="0"/>
        </w:rPr>
        <w:t>违反法律、规章、规范性文件规定的。</w:t>
      </w:r>
    </w:p>
    <w:p w14:paraId="4F3C3214">
      <w:pPr>
        <w:pStyle w:val="6"/>
        <w:spacing w:before="240" w:beforeLines="100" w:after="120" w:line="360" w:lineRule="exact"/>
        <w:jc w:val="center"/>
        <w:rPr>
          <w:rFonts w:ascii="宋体" w:cs="宋体"/>
          <w:b w:val="0"/>
          <w:sz w:val="28"/>
          <w:szCs w:val="28"/>
        </w:rPr>
      </w:pPr>
      <w:bookmarkStart w:id="61" w:name="_Toc472022195"/>
      <w:bookmarkStart w:id="62" w:name="_Toc11300"/>
      <w:bookmarkStart w:id="63" w:name="_Toc6319"/>
      <w:bookmarkStart w:id="64" w:name="_Toc25160"/>
      <w:r>
        <w:rPr>
          <w:rFonts w:hint="eastAsia" w:ascii="宋体" w:hAnsi="宋体" w:cs="宋体"/>
          <w:b w:val="0"/>
          <w:sz w:val="28"/>
          <w:szCs w:val="28"/>
        </w:rPr>
        <w:t>七、其他规定</w:t>
      </w:r>
      <w:bookmarkEnd w:id="61"/>
      <w:bookmarkEnd w:id="62"/>
      <w:bookmarkEnd w:id="63"/>
      <w:bookmarkEnd w:id="64"/>
    </w:p>
    <w:p w14:paraId="1ED1BC46">
      <w:pPr>
        <w:adjustRightInd w:val="0"/>
        <w:snapToGrid w:val="0"/>
        <w:spacing w:before="120" w:beforeLines="50" w:line="320" w:lineRule="exact"/>
        <w:jc w:val="left"/>
        <w:rPr>
          <w:rFonts w:ascii="宋体" w:cs="宋体"/>
          <w:b/>
          <w:szCs w:val="21"/>
        </w:rPr>
      </w:pPr>
      <w:r>
        <w:rPr>
          <w:rFonts w:ascii="宋体" w:hAnsi="宋体" w:cs="宋体"/>
          <w:b/>
          <w:szCs w:val="21"/>
        </w:rPr>
        <w:t xml:space="preserve">40. </w:t>
      </w:r>
      <w:r>
        <w:rPr>
          <w:rFonts w:hint="eastAsia" w:ascii="宋体" w:hAnsi="宋体" w:cs="宋体"/>
          <w:b/>
          <w:szCs w:val="21"/>
        </w:rPr>
        <w:t>采购代理服务费</w:t>
      </w:r>
    </w:p>
    <w:p w14:paraId="5102740A">
      <w:pPr>
        <w:pStyle w:val="48"/>
        <w:adjustRightInd w:val="0"/>
        <w:snapToGrid w:val="0"/>
        <w:spacing w:before="120" w:beforeLines="50" w:line="320" w:lineRule="exact"/>
        <w:ind w:firstLine="420" w:firstLineChars="200"/>
        <w:rPr>
          <w:rFonts w:hint="eastAsia" w:hAnsi="宋体" w:cs="宋体"/>
        </w:rPr>
      </w:pPr>
      <w:r>
        <w:rPr>
          <w:rFonts w:hAnsi="宋体" w:cs="宋体"/>
        </w:rPr>
        <w:t>40.1</w:t>
      </w:r>
      <w:r>
        <w:rPr>
          <w:rFonts w:hint="eastAsia" w:hAnsi="宋体" w:cs="宋体"/>
        </w:rPr>
        <w:t>采购代理机构应按</w:t>
      </w:r>
      <w:r>
        <w:rPr>
          <w:rFonts w:hint="eastAsia" w:hAnsi="宋体" w:cs="宋体"/>
          <w:b/>
        </w:rPr>
        <w:t>【磋商须知前附表】</w:t>
      </w:r>
      <w:r>
        <w:rPr>
          <w:rFonts w:hint="eastAsia" w:hAnsi="宋体" w:cs="宋体"/>
        </w:rPr>
        <w:t>规定收取采购代理服务费。</w:t>
      </w:r>
    </w:p>
    <w:p w14:paraId="7AFC43A6">
      <w:pPr>
        <w:tabs>
          <w:tab w:val="left" w:pos="420"/>
          <w:tab w:val="left" w:pos="7560"/>
          <w:tab w:val="left" w:pos="7740"/>
          <w:tab w:val="left" w:pos="7920"/>
        </w:tabs>
        <w:adjustRightInd w:val="0"/>
        <w:snapToGrid w:val="0"/>
        <w:spacing w:before="120" w:beforeLines="50" w:line="320" w:lineRule="exact"/>
        <w:rPr>
          <w:rFonts w:ascii="宋体" w:cs="宋体"/>
          <w:b/>
          <w:szCs w:val="21"/>
        </w:rPr>
      </w:pPr>
      <w:r>
        <w:rPr>
          <w:rFonts w:ascii="宋体" w:hAnsi="宋体" w:cs="宋体"/>
          <w:b/>
          <w:szCs w:val="21"/>
        </w:rPr>
        <w:t xml:space="preserve">41. </w:t>
      </w:r>
      <w:r>
        <w:rPr>
          <w:rFonts w:hint="eastAsia" w:ascii="宋体" w:hAnsi="宋体" w:cs="宋体"/>
          <w:b/>
          <w:szCs w:val="21"/>
        </w:rPr>
        <w:t>其他规定</w:t>
      </w:r>
    </w:p>
    <w:p w14:paraId="40ED3C84">
      <w:pPr>
        <w:pStyle w:val="48"/>
        <w:adjustRightInd w:val="0"/>
        <w:snapToGrid w:val="0"/>
        <w:spacing w:before="120" w:beforeLines="50" w:line="320" w:lineRule="exact"/>
        <w:ind w:firstLine="420" w:firstLineChars="200"/>
        <w:rPr>
          <w:rFonts w:hint="eastAsia" w:hAnsi="宋体" w:cs="宋体"/>
        </w:rPr>
      </w:pPr>
      <w:r>
        <w:rPr>
          <w:rFonts w:hAnsi="宋体" w:cs="宋体"/>
        </w:rPr>
        <w:t>41.1</w:t>
      </w:r>
      <w:r>
        <w:rPr>
          <w:rFonts w:hint="eastAsia" w:hAnsi="宋体" w:cs="宋体"/>
        </w:rPr>
        <w:t>磋商文件的企业信用查询见</w:t>
      </w:r>
      <w:r>
        <w:rPr>
          <w:rFonts w:hint="eastAsia" w:hAnsi="宋体" w:cs="宋体"/>
          <w:b/>
          <w:bCs/>
        </w:rPr>
        <w:t>磋商文件前附表</w:t>
      </w:r>
      <w:r>
        <w:rPr>
          <w:rFonts w:hint="eastAsia" w:hAnsi="宋体" w:cs="宋体"/>
        </w:rPr>
        <w:t>。</w:t>
      </w:r>
    </w:p>
    <w:p w14:paraId="3C3F7F3A">
      <w:pPr>
        <w:pStyle w:val="48"/>
        <w:adjustRightInd w:val="0"/>
        <w:snapToGrid w:val="0"/>
        <w:spacing w:before="120" w:beforeLines="50" w:line="320" w:lineRule="exact"/>
        <w:ind w:firstLine="420" w:firstLineChars="200"/>
        <w:rPr>
          <w:rFonts w:hint="eastAsia" w:hAnsi="宋体" w:cs="宋体"/>
        </w:rPr>
      </w:pPr>
      <w:r>
        <w:rPr>
          <w:rFonts w:hAnsi="宋体" w:cs="宋体"/>
        </w:rPr>
        <w:t>41.2</w:t>
      </w:r>
      <w:r>
        <w:rPr>
          <w:rFonts w:hint="eastAsia" w:hAnsi="宋体" w:cs="宋体"/>
        </w:rPr>
        <w:t>磋商文件的其他规定见</w:t>
      </w:r>
      <w:r>
        <w:rPr>
          <w:rFonts w:hint="eastAsia" w:hAnsi="宋体" w:cs="宋体"/>
          <w:b/>
          <w:bCs/>
        </w:rPr>
        <w:t>磋商文件前附表</w:t>
      </w:r>
      <w:r>
        <w:rPr>
          <w:rFonts w:hint="eastAsia" w:hAnsi="宋体" w:cs="宋体"/>
        </w:rPr>
        <w:t>。</w:t>
      </w:r>
    </w:p>
    <w:p w14:paraId="32F07FAA">
      <w:pPr>
        <w:tabs>
          <w:tab w:val="left" w:pos="420"/>
          <w:tab w:val="left" w:pos="7560"/>
          <w:tab w:val="left" w:pos="7740"/>
          <w:tab w:val="left" w:pos="7920"/>
        </w:tabs>
        <w:adjustRightInd w:val="0"/>
        <w:snapToGrid w:val="0"/>
        <w:spacing w:before="120" w:beforeLines="50" w:line="320" w:lineRule="exact"/>
        <w:rPr>
          <w:rFonts w:ascii="宋体" w:cs="宋体"/>
          <w:b/>
          <w:szCs w:val="21"/>
        </w:rPr>
      </w:pPr>
    </w:p>
    <w:p w14:paraId="068F861C">
      <w:pPr>
        <w:pStyle w:val="48"/>
        <w:adjustRightInd w:val="0"/>
        <w:snapToGrid w:val="0"/>
        <w:spacing w:before="120" w:beforeLines="50" w:line="320" w:lineRule="exact"/>
        <w:ind w:firstLine="420" w:firstLineChars="200"/>
        <w:rPr>
          <w:rFonts w:hint="eastAsia" w:hAnsi="宋体" w:cs="宋体"/>
        </w:rPr>
      </w:pPr>
    </w:p>
    <w:p w14:paraId="0FD2B0E5">
      <w:pPr>
        <w:rPr>
          <w:rFonts w:ascii="宋体" w:cs="宋体"/>
        </w:rPr>
        <w:sectPr>
          <w:pgSz w:w="11906" w:h="16838"/>
          <w:pgMar w:top="1021" w:right="1474" w:bottom="1191" w:left="1474" w:header="510" w:footer="624" w:gutter="0"/>
          <w:cols w:space="720" w:num="1"/>
          <w:rtlGutter w:val="1"/>
          <w:docGrid w:linePitch="312" w:charSpace="0"/>
        </w:sectPr>
      </w:pPr>
    </w:p>
    <w:p w14:paraId="1674279E">
      <w:pPr>
        <w:rPr>
          <w:rFonts w:ascii="宋体" w:cs="宋体"/>
        </w:rPr>
      </w:pPr>
    </w:p>
    <w:p w14:paraId="5642E67D">
      <w:pPr>
        <w:numPr>
          <w:ilvl w:val="0"/>
          <w:numId w:val="1"/>
        </w:numPr>
        <w:tabs>
          <w:tab w:val="left" w:pos="0"/>
        </w:tabs>
        <w:spacing w:before="120" w:beforeLines="50" w:after="240" w:afterLines="100" w:line="440" w:lineRule="atLeast"/>
        <w:jc w:val="center"/>
        <w:outlineLvl w:val="0"/>
        <w:rPr>
          <w:rFonts w:ascii="宋体" w:cs="宋体"/>
          <w:b/>
          <w:sz w:val="36"/>
          <w:szCs w:val="36"/>
        </w:rPr>
      </w:pPr>
      <w:bookmarkStart w:id="65" w:name="_Toc9397"/>
      <w:bookmarkStart w:id="66" w:name="_Toc16264"/>
      <w:bookmarkStart w:id="67" w:name="_Toc13252"/>
      <w:r>
        <w:rPr>
          <w:rFonts w:hint="eastAsia" w:ascii="宋体" w:hAnsi="宋体" w:cs="宋体"/>
          <w:b/>
          <w:sz w:val="36"/>
          <w:szCs w:val="36"/>
        </w:rPr>
        <w:t>政府采购合同格式条款</w:t>
      </w:r>
      <w:bookmarkEnd w:id="65"/>
      <w:bookmarkEnd w:id="66"/>
      <w:bookmarkEnd w:id="67"/>
    </w:p>
    <w:p w14:paraId="56A15C25">
      <w:pPr>
        <w:pStyle w:val="1019"/>
        <w:keepNext/>
        <w:keepLines/>
        <w:adjustRightInd w:val="0"/>
        <w:snapToGrid w:val="0"/>
        <w:spacing w:line="360" w:lineRule="auto"/>
        <w:jc w:val="center"/>
        <w:outlineLvl w:val="1"/>
        <w:rPr>
          <w:rFonts w:hint="eastAsia" w:ascii="宋体" w:hAnsi="宋体" w:eastAsia="宋体" w:cs="宋体"/>
          <w:b/>
          <w:bCs/>
          <w:kern w:val="2"/>
          <w:sz w:val="28"/>
          <w:szCs w:val="28"/>
        </w:rPr>
      </w:pPr>
      <w:bookmarkStart w:id="68" w:name="_Toc256000042"/>
      <w:bookmarkStart w:id="69" w:name="_Toc13051"/>
      <w:r>
        <w:rPr>
          <w:rFonts w:hint="eastAsia" w:ascii="宋体" w:hAnsi="宋体" w:eastAsia="宋体" w:cs="宋体"/>
          <w:b/>
          <w:bCs/>
          <w:kern w:val="2"/>
          <w:sz w:val="28"/>
          <w:szCs w:val="28"/>
        </w:rPr>
        <w:t>第一节 政府采购合同协议书</w:t>
      </w:r>
      <w:bookmarkEnd w:id="68"/>
      <w:bookmarkEnd w:id="69"/>
    </w:p>
    <w:p w14:paraId="107A7A6D">
      <w:pPr>
        <w:pStyle w:val="1019"/>
        <w:adjustRightInd w:val="0"/>
        <w:snapToGrid w:val="0"/>
        <w:spacing w:line="360" w:lineRule="auto"/>
        <w:rPr>
          <w:rFonts w:hint="eastAsia" w:ascii="宋体" w:hAnsi="宋体" w:eastAsia="宋体" w:cs="宋体"/>
          <w:b/>
          <w:kern w:val="2"/>
          <w:sz w:val="21"/>
          <w:szCs w:val="21"/>
        </w:rPr>
      </w:pPr>
      <w:r>
        <w:rPr>
          <w:rFonts w:hint="eastAsia" w:ascii="宋体" w:hAnsi="宋体" w:eastAsia="宋体" w:cs="宋体"/>
          <w:kern w:val="2"/>
          <w:sz w:val="21"/>
          <w:szCs w:val="21"/>
        </w:rPr>
        <w:t>采购合同编号：</w:t>
      </w:r>
      <w:r>
        <w:rPr>
          <w:rFonts w:hint="eastAsia" w:ascii="宋体" w:hAnsi="宋体" w:eastAsia="宋体" w:cs="宋体"/>
          <w:sz w:val="21"/>
          <w:szCs w:val="21"/>
          <w:u w:val="single"/>
        </w:rPr>
        <w:t xml:space="preserve">                                         </w:t>
      </w:r>
    </w:p>
    <w:p w14:paraId="5C5B256D">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采购人（全称）：（甲方）</w:t>
      </w:r>
      <w:r>
        <w:rPr>
          <w:rFonts w:hint="eastAsia" w:ascii="宋体" w:hAnsi="宋体" w:eastAsia="宋体" w:cs="宋体"/>
          <w:kern w:val="2"/>
          <w:sz w:val="21"/>
          <w:szCs w:val="21"/>
          <w:u w:val="single"/>
        </w:rPr>
        <w:t>湖南省人民医院（湖南师范大学附属第一医院）</w:t>
      </w:r>
    </w:p>
    <w:p w14:paraId="23445266">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供应商（全称）：（乙方）</w:t>
      </w:r>
      <w:r>
        <w:rPr>
          <w:rFonts w:hint="eastAsia" w:ascii="宋体" w:hAnsi="宋体" w:eastAsia="宋体" w:cs="宋体"/>
          <w:sz w:val="21"/>
          <w:szCs w:val="21"/>
          <w:u w:val="single"/>
        </w:rPr>
        <w:t xml:space="preserve">                               </w:t>
      </w:r>
    </w:p>
    <w:p w14:paraId="2D28FD5F">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为了保护甲、乙双方合法权益，根据《中华人民共和国民法典》、《中华人民共和国政府采购法》及其他有关法律、法规、规章，双方签订本合同协议书。</w:t>
      </w:r>
    </w:p>
    <w:p w14:paraId="7141823D">
      <w:pPr>
        <w:pStyle w:val="1019"/>
        <w:adjustRightInd w:val="0"/>
        <w:snapToGrid w:val="0"/>
        <w:spacing w:line="360" w:lineRule="auto"/>
        <w:ind w:firstLine="422" w:firstLineChars="200"/>
        <w:rPr>
          <w:rFonts w:hint="eastAsia" w:ascii="宋体" w:hAnsi="宋体" w:eastAsia="宋体" w:cs="宋体"/>
          <w:b/>
          <w:kern w:val="2"/>
          <w:sz w:val="21"/>
          <w:szCs w:val="21"/>
        </w:rPr>
      </w:pPr>
      <w:r>
        <w:rPr>
          <w:rFonts w:hint="eastAsia" w:ascii="宋体" w:hAnsi="宋体" w:eastAsia="宋体" w:cs="宋体"/>
          <w:b/>
          <w:kern w:val="2"/>
          <w:sz w:val="21"/>
          <w:szCs w:val="21"/>
        </w:rPr>
        <w:t>1.项目信息</w:t>
      </w:r>
    </w:p>
    <w:p w14:paraId="4E8F6494">
      <w:pPr>
        <w:pStyle w:val="1019"/>
        <w:adjustRightInd w:val="0"/>
        <w:snapToGrid w:val="0"/>
        <w:spacing w:line="360" w:lineRule="auto"/>
        <w:ind w:firstLine="420" w:firstLineChars="200"/>
        <w:rPr>
          <w:rFonts w:hint="eastAsia" w:ascii="宋体" w:hAnsi="宋体" w:cs="宋体"/>
          <w:kern w:val="2"/>
          <w:sz w:val="21"/>
          <w:szCs w:val="21"/>
          <w:u w:val="single"/>
          <w:lang w:val="en-US" w:eastAsia="zh-CN"/>
        </w:rPr>
      </w:pPr>
      <w:r>
        <w:rPr>
          <w:rFonts w:hint="eastAsia" w:ascii="宋体" w:hAnsi="宋体" w:eastAsia="宋体" w:cs="宋体"/>
          <w:kern w:val="2"/>
          <w:sz w:val="21"/>
          <w:szCs w:val="21"/>
        </w:rPr>
        <w:t>（1）采购项目名称：</w:t>
      </w:r>
      <w:r>
        <w:rPr>
          <w:rFonts w:hint="eastAsia" w:ascii="宋体" w:hAnsi="宋体" w:cs="宋体"/>
          <w:kern w:val="2"/>
          <w:sz w:val="21"/>
          <w:szCs w:val="21"/>
          <w:u w:val="single"/>
          <w:lang w:val="en-US" w:eastAsia="zh-CN"/>
        </w:rPr>
        <w:t xml:space="preserve">                              </w:t>
      </w:r>
    </w:p>
    <w:p w14:paraId="3884C858">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（2）政府采购计划编号：</w:t>
      </w:r>
      <w:r>
        <w:rPr>
          <w:rFonts w:hint="eastAsia" w:ascii="宋体" w:hAnsi="宋体" w:eastAsia="宋体" w:cs="宋体"/>
          <w:sz w:val="21"/>
          <w:szCs w:val="21"/>
          <w:u w:val="single"/>
        </w:rPr>
        <w:t xml:space="preserve">                               </w:t>
      </w:r>
    </w:p>
    <w:p w14:paraId="180A8F64">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（3）项目内容：</w:t>
      </w:r>
      <w:r>
        <w:rPr>
          <w:rFonts w:hint="eastAsia" w:ascii="宋体" w:hAnsi="宋体" w:eastAsia="宋体" w:cs="宋体"/>
          <w:sz w:val="21"/>
          <w:szCs w:val="21"/>
          <w:u w:val="single"/>
        </w:rPr>
        <w:t xml:space="preserve">                                   </w:t>
      </w:r>
    </w:p>
    <w:p w14:paraId="10488896">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（4）项目负责人：</w:t>
      </w:r>
      <w:r>
        <w:rPr>
          <w:rFonts w:hint="eastAsia" w:ascii="宋体" w:hAnsi="宋体" w:eastAsia="宋体" w:cs="宋体"/>
          <w:sz w:val="21"/>
          <w:szCs w:val="21"/>
          <w:u w:val="single"/>
        </w:rPr>
        <w:t xml:space="preserve">                                 </w:t>
      </w:r>
      <w:r>
        <w:rPr>
          <w:rFonts w:hint="eastAsia" w:ascii="宋体" w:hAnsi="宋体" w:eastAsia="宋体" w:cs="宋体"/>
          <w:kern w:val="2"/>
          <w:sz w:val="21"/>
          <w:szCs w:val="21"/>
        </w:rPr>
        <w:t>。</w:t>
      </w:r>
    </w:p>
    <w:p w14:paraId="5CF06D06">
      <w:pPr>
        <w:pStyle w:val="1019"/>
        <w:adjustRightInd w:val="0"/>
        <w:snapToGrid w:val="0"/>
        <w:spacing w:line="36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2.合同金额</w:t>
      </w:r>
    </w:p>
    <w:p w14:paraId="2C5579D6">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（1）合同金额小写：</w:t>
      </w:r>
      <w:r>
        <w:rPr>
          <w:rFonts w:hint="eastAsia" w:ascii="宋体" w:hAnsi="宋体" w:eastAsia="宋体" w:cs="宋体"/>
          <w:kern w:val="2"/>
          <w:sz w:val="21"/>
          <w:szCs w:val="21"/>
          <w:u w:val="single"/>
        </w:rPr>
        <w:t xml:space="preserve">                                </w:t>
      </w:r>
    </w:p>
    <w:p w14:paraId="2A17030E">
      <w:pPr>
        <w:pStyle w:val="1019"/>
        <w:adjustRightInd w:val="0"/>
        <w:snapToGrid w:val="0"/>
        <w:spacing w:line="360" w:lineRule="auto"/>
        <w:ind w:firstLine="1260" w:firstLineChars="600"/>
        <w:rPr>
          <w:rFonts w:hint="eastAsia" w:ascii="宋体" w:hAnsi="宋体" w:eastAsia="宋体" w:cs="宋体"/>
          <w:b/>
          <w:kern w:val="2"/>
          <w:sz w:val="21"/>
          <w:szCs w:val="21"/>
        </w:rPr>
      </w:pPr>
      <w:r>
        <w:rPr>
          <w:rFonts w:hint="eastAsia" w:ascii="宋体" w:hAnsi="宋体" w:eastAsia="宋体" w:cs="宋体"/>
          <w:kern w:val="2"/>
          <w:sz w:val="21"/>
          <w:szCs w:val="21"/>
        </w:rPr>
        <w:t>大写：</w:t>
      </w:r>
      <w:r>
        <w:rPr>
          <w:rFonts w:hint="eastAsia" w:ascii="宋体" w:hAnsi="宋体" w:eastAsia="宋体" w:cs="宋体"/>
          <w:kern w:val="2"/>
          <w:sz w:val="21"/>
          <w:szCs w:val="21"/>
          <w:u w:val="single"/>
        </w:rPr>
        <w:t xml:space="preserve">                                     </w:t>
      </w:r>
    </w:p>
    <w:p w14:paraId="08E32C26">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（2）具体标的见附件。</w:t>
      </w:r>
    </w:p>
    <w:p w14:paraId="2159825C">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（3）合同价格形式：</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w:t>
      </w:r>
    </w:p>
    <w:p w14:paraId="6B4DB37D">
      <w:pPr>
        <w:pStyle w:val="1019"/>
        <w:adjustRightInd w:val="0"/>
        <w:snapToGrid w:val="0"/>
        <w:spacing w:line="360" w:lineRule="auto"/>
        <w:ind w:firstLine="422" w:firstLineChars="200"/>
        <w:rPr>
          <w:rFonts w:hint="eastAsia" w:ascii="宋体" w:hAnsi="宋体" w:eastAsia="宋体" w:cs="宋体"/>
          <w:kern w:val="2"/>
          <w:sz w:val="21"/>
          <w:szCs w:val="21"/>
          <w:u w:val="single"/>
        </w:rPr>
      </w:pPr>
      <w:r>
        <w:rPr>
          <w:rFonts w:hint="eastAsia" w:ascii="宋体" w:hAnsi="宋体" w:eastAsia="宋体" w:cs="宋体"/>
          <w:b/>
          <w:kern w:val="2"/>
          <w:sz w:val="21"/>
          <w:szCs w:val="21"/>
        </w:rPr>
        <w:t>3.履行合同的时间、地点及方式</w:t>
      </w:r>
    </w:p>
    <w:p w14:paraId="63983779">
      <w:pPr>
        <w:pStyle w:val="1019"/>
        <w:adjustRightInd w:val="0"/>
        <w:snapToGrid w:val="0"/>
        <w:spacing w:line="360" w:lineRule="auto"/>
        <w:ind w:firstLine="630" w:firstLineChars="300"/>
        <w:rPr>
          <w:rFonts w:hint="eastAsia" w:ascii="宋体" w:hAnsi="宋体" w:eastAsia="宋体" w:cs="宋体"/>
          <w:kern w:val="2"/>
          <w:sz w:val="21"/>
          <w:szCs w:val="21"/>
        </w:rPr>
      </w:pPr>
      <w:r>
        <w:rPr>
          <w:rFonts w:hint="eastAsia" w:ascii="宋体" w:hAnsi="宋体" w:eastAsia="宋体" w:cs="宋体"/>
          <w:kern w:val="2"/>
          <w:sz w:val="21"/>
          <w:szCs w:val="21"/>
        </w:rPr>
        <w:t>起始日期：年月日，完成日期：年月日。总日历天数：</w:t>
      </w:r>
      <w:r>
        <w:rPr>
          <w:rFonts w:hint="eastAsia" w:ascii="宋体" w:hAnsi="宋体" w:eastAsia="宋体" w:cs="宋体"/>
          <w:kern w:val="2"/>
          <w:sz w:val="21"/>
          <w:szCs w:val="21"/>
          <w:lang w:val="en-US" w:eastAsia="zh-CN"/>
        </w:rPr>
        <w:t xml:space="preserve">   </w:t>
      </w:r>
      <w:r>
        <w:rPr>
          <w:rFonts w:hint="eastAsia" w:ascii="宋体" w:hAnsi="宋体" w:eastAsia="宋体" w:cs="宋体"/>
          <w:kern w:val="2"/>
          <w:sz w:val="21"/>
          <w:szCs w:val="21"/>
        </w:rPr>
        <w:t>天。</w:t>
      </w:r>
    </w:p>
    <w:p w14:paraId="4862A8D8">
      <w:pPr>
        <w:pStyle w:val="1019"/>
        <w:adjustRightInd w:val="0"/>
        <w:snapToGrid w:val="0"/>
        <w:spacing w:line="360" w:lineRule="auto"/>
        <w:ind w:firstLine="630" w:firstLineChars="300"/>
        <w:rPr>
          <w:rFonts w:hint="eastAsia" w:ascii="宋体" w:hAnsi="宋体" w:eastAsia="宋体" w:cs="宋体"/>
          <w:kern w:val="2"/>
          <w:sz w:val="21"/>
          <w:szCs w:val="21"/>
          <w:u w:val="single"/>
        </w:rPr>
      </w:pPr>
      <w:r>
        <w:rPr>
          <w:rFonts w:hint="eastAsia" w:ascii="宋体" w:hAnsi="宋体" w:eastAsia="宋体" w:cs="宋体"/>
          <w:kern w:val="2"/>
          <w:sz w:val="21"/>
          <w:szCs w:val="21"/>
        </w:rPr>
        <w:t>地点</w:t>
      </w:r>
      <w:r>
        <w:rPr>
          <w:rFonts w:hint="eastAsia" w:ascii="宋体" w:hAnsi="宋体" w:eastAsia="宋体" w:cs="宋体"/>
          <w:b/>
          <w:kern w:val="2"/>
          <w:sz w:val="21"/>
          <w:szCs w:val="21"/>
        </w:rPr>
        <w:t>：</w:t>
      </w:r>
      <w:r>
        <w:rPr>
          <w:rFonts w:hint="eastAsia" w:ascii="宋体" w:hAnsi="宋体" w:eastAsia="宋体" w:cs="宋体"/>
          <w:b/>
          <w:kern w:val="2"/>
          <w:sz w:val="21"/>
          <w:szCs w:val="21"/>
          <w:u w:val="single"/>
        </w:rPr>
        <w:t xml:space="preserve">                                             </w:t>
      </w:r>
    </w:p>
    <w:p w14:paraId="40C7D27F">
      <w:pPr>
        <w:pStyle w:val="1019"/>
        <w:adjustRightInd w:val="0"/>
        <w:snapToGrid w:val="0"/>
        <w:spacing w:line="360" w:lineRule="auto"/>
        <w:ind w:firstLine="630" w:firstLineChars="300"/>
        <w:rPr>
          <w:rFonts w:hint="eastAsia" w:ascii="宋体" w:hAnsi="宋体" w:eastAsia="宋体" w:cs="宋体"/>
          <w:kern w:val="2"/>
          <w:sz w:val="21"/>
          <w:szCs w:val="21"/>
        </w:rPr>
      </w:pPr>
      <w:r>
        <w:rPr>
          <w:rFonts w:hint="eastAsia" w:ascii="宋体" w:hAnsi="宋体" w:eastAsia="宋体" w:cs="宋体"/>
          <w:kern w:val="2"/>
          <w:sz w:val="21"/>
          <w:szCs w:val="21"/>
        </w:rPr>
        <w:t>方式：</w:t>
      </w:r>
      <w:r>
        <w:rPr>
          <w:rFonts w:hint="eastAsia" w:ascii="宋体" w:hAnsi="宋体" w:eastAsia="宋体" w:cs="宋体"/>
          <w:kern w:val="2"/>
          <w:sz w:val="21"/>
          <w:szCs w:val="21"/>
          <w:u w:val="single"/>
        </w:rPr>
        <w:t xml:space="preserve">                                             </w:t>
      </w:r>
    </w:p>
    <w:p w14:paraId="15A6C783">
      <w:pPr>
        <w:pStyle w:val="1019"/>
        <w:adjustRightInd w:val="0"/>
        <w:snapToGrid w:val="0"/>
        <w:spacing w:line="360" w:lineRule="auto"/>
        <w:ind w:firstLine="422" w:firstLineChars="200"/>
        <w:rPr>
          <w:rFonts w:hint="eastAsia" w:ascii="宋体" w:hAnsi="宋体" w:eastAsia="宋体" w:cs="宋体"/>
          <w:b/>
          <w:kern w:val="2"/>
          <w:sz w:val="21"/>
          <w:szCs w:val="21"/>
        </w:rPr>
      </w:pPr>
      <w:r>
        <w:rPr>
          <w:rFonts w:hint="eastAsia" w:ascii="宋体" w:hAnsi="宋体" w:eastAsia="宋体" w:cs="宋体"/>
          <w:b/>
          <w:kern w:val="2"/>
          <w:sz w:val="21"/>
          <w:szCs w:val="21"/>
        </w:rPr>
        <w:t>4.付款：</w:t>
      </w:r>
    </w:p>
    <w:p w14:paraId="713DDF22">
      <w:pPr>
        <w:pStyle w:val="1019"/>
        <w:adjustRightInd w:val="0"/>
        <w:snapToGrid w:val="0"/>
        <w:spacing w:line="360" w:lineRule="auto"/>
        <w:ind w:firstLine="630" w:firstLineChars="300"/>
        <w:rPr>
          <w:rFonts w:hint="eastAsia" w:ascii="宋体" w:hAnsi="宋体" w:eastAsia="宋体" w:cs="宋体"/>
          <w:bCs/>
          <w:kern w:val="2"/>
          <w:sz w:val="21"/>
          <w:szCs w:val="21"/>
        </w:rPr>
      </w:pPr>
      <w:r>
        <w:rPr>
          <w:rFonts w:hint="eastAsia" w:ascii="宋体" w:hAnsi="宋体" w:eastAsia="宋体" w:cs="宋体"/>
          <w:kern w:val="2"/>
          <w:sz w:val="21"/>
          <w:szCs w:val="21"/>
        </w:rPr>
        <w:t>1、</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w:t>
      </w:r>
    </w:p>
    <w:p w14:paraId="2BA78F89">
      <w:pPr>
        <w:pStyle w:val="1019"/>
        <w:adjustRightInd w:val="0"/>
        <w:snapToGrid w:val="0"/>
        <w:spacing w:line="360" w:lineRule="auto"/>
        <w:ind w:firstLine="630" w:firstLineChars="300"/>
        <w:rPr>
          <w:rFonts w:hint="eastAsia" w:ascii="宋体" w:hAnsi="宋体" w:eastAsia="宋体" w:cs="宋体"/>
          <w:kern w:val="2"/>
          <w:sz w:val="21"/>
          <w:szCs w:val="21"/>
        </w:rPr>
      </w:pPr>
      <w:r>
        <w:rPr>
          <w:rFonts w:hint="eastAsia" w:ascii="宋体" w:hAnsi="宋体" w:eastAsia="宋体" w:cs="宋体"/>
          <w:bCs/>
          <w:kern w:val="2"/>
          <w:sz w:val="21"/>
          <w:szCs w:val="21"/>
        </w:rPr>
        <w:t>2、预付款根据采购文件的约定，在合同签订前提交不超过合同金额10%的履约担保。</w:t>
      </w:r>
    </w:p>
    <w:p w14:paraId="772A4E27">
      <w:pPr>
        <w:pStyle w:val="1019"/>
        <w:adjustRightInd w:val="0"/>
        <w:snapToGrid w:val="0"/>
        <w:spacing w:line="360" w:lineRule="auto"/>
        <w:ind w:firstLine="422" w:firstLineChars="200"/>
        <w:rPr>
          <w:rFonts w:hint="eastAsia" w:ascii="宋体" w:hAnsi="宋体" w:eastAsia="宋体" w:cs="宋体"/>
          <w:b/>
          <w:kern w:val="2"/>
          <w:sz w:val="21"/>
          <w:szCs w:val="21"/>
        </w:rPr>
      </w:pPr>
      <w:r>
        <w:rPr>
          <w:rFonts w:hint="eastAsia" w:ascii="宋体" w:hAnsi="宋体" w:eastAsia="宋体" w:cs="宋体"/>
          <w:b/>
          <w:kern w:val="2"/>
          <w:sz w:val="21"/>
          <w:szCs w:val="21"/>
        </w:rPr>
        <w:t>5.解决合同纠纷方式</w:t>
      </w:r>
    </w:p>
    <w:p w14:paraId="5DA58753">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首先通过双方协商解决，协商解决不成，则通过以下途径之一解决纠纷：</w:t>
      </w:r>
    </w:p>
    <w:p w14:paraId="24598E0B">
      <w:pPr>
        <w:pStyle w:val="1019"/>
        <w:adjustRightInd w:val="0"/>
        <w:snapToGrid w:val="0"/>
        <w:spacing w:line="360" w:lineRule="auto"/>
        <w:ind w:firstLine="840" w:firstLineChars="400"/>
        <w:rPr>
          <w:rFonts w:hint="eastAsia" w:ascii="宋体" w:hAnsi="宋体" w:eastAsia="宋体" w:cs="宋体"/>
          <w:kern w:val="2"/>
          <w:sz w:val="21"/>
          <w:szCs w:val="21"/>
        </w:rPr>
      </w:pPr>
      <w:r>
        <w:rPr>
          <w:rFonts w:hint="eastAsia" w:ascii="宋体" w:hAnsi="宋体" w:eastAsia="宋体" w:cs="宋体"/>
          <w:kern w:val="2"/>
          <w:sz w:val="21"/>
          <w:szCs w:val="21"/>
        </w:rPr>
        <w:t xml:space="preserve">□ 提请仲裁       </w:t>
      </w:r>
      <w:r>
        <w:rPr>
          <w:rFonts w:hint="eastAsia" w:ascii="宋体" w:hAnsi="宋体" w:eastAsia="宋体" w:cs="宋体"/>
          <w:kern w:val="2"/>
          <w:sz w:val="21"/>
          <w:szCs w:val="21"/>
        </w:rPr>
        <w:fldChar w:fldCharType="begin"/>
      </w:r>
      <w:r>
        <w:rPr>
          <w:rFonts w:hint="eastAsia" w:ascii="宋体" w:hAnsi="宋体" w:eastAsia="宋体" w:cs="宋体"/>
          <w:kern w:val="2"/>
          <w:sz w:val="21"/>
          <w:szCs w:val="21"/>
        </w:rPr>
        <w:instrText xml:space="preserve"> eq \o\ac(□,√)</w:instrText>
      </w:r>
      <w:r>
        <w:rPr>
          <w:rFonts w:hint="eastAsia" w:ascii="宋体" w:hAnsi="宋体" w:eastAsia="宋体" w:cs="宋体"/>
          <w:kern w:val="2"/>
          <w:sz w:val="21"/>
          <w:szCs w:val="21"/>
        </w:rPr>
        <w:fldChar w:fldCharType="end"/>
      </w:r>
      <w:r>
        <w:rPr>
          <w:rFonts w:hint="eastAsia" w:ascii="宋体" w:hAnsi="宋体" w:eastAsia="宋体" w:cs="宋体"/>
          <w:kern w:val="2"/>
          <w:sz w:val="21"/>
          <w:szCs w:val="21"/>
        </w:rPr>
        <w:t xml:space="preserve"> 向人民法院提起诉讼</w:t>
      </w:r>
    </w:p>
    <w:p w14:paraId="34B4BD02">
      <w:pPr>
        <w:pStyle w:val="1019"/>
        <w:adjustRightInd w:val="0"/>
        <w:snapToGrid w:val="0"/>
        <w:spacing w:line="360" w:lineRule="auto"/>
        <w:ind w:firstLine="422" w:firstLineChars="200"/>
        <w:rPr>
          <w:rFonts w:hint="eastAsia" w:ascii="宋体" w:hAnsi="宋体" w:eastAsia="宋体" w:cs="宋体"/>
          <w:b/>
          <w:kern w:val="2"/>
          <w:sz w:val="21"/>
          <w:szCs w:val="21"/>
        </w:rPr>
      </w:pPr>
      <w:r>
        <w:rPr>
          <w:rFonts w:hint="eastAsia" w:ascii="宋体" w:hAnsi="宋体" w:eastAsia="宋体" w:cs="宋体"/>
          <w:b/>
          <w:kern w:val="2"/>
          <w:sz w:val="21"/>
          <w:szCs w:val="21"/>
        </w:rPr>
        <w:t>6.组成合同的文件</w:t>
      </w:r>
    </w:p>
    <w:p w14:paraId="6BE3CECA">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本协议书与下列文件一起构成合同文件，如下述文件之间有任何抵触、矛盾或歧义，应按以下顺序解释：</w:t>
      </w:r>
    </w:p>
    <w:p w14:paraId="45B23656">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（1）在采购或合同履行过程中乙方作出的承诺以及双方协商达成的变更或补充协议</w:t>
      </w:r>
    </w:p>
    <w:p w14:paraId="6B40B2FF">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（2）本合同协议书</w:t>
      </w:r>
    </w:p>
    <w:p w14:paraId="766272FD">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（3）中标通知书</w:t>
      </w:r>
    </w:p>
    <w:p w14:paraId="1A62512D">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（4）投标文件</w:t>
      </w:r>
    </w:p>
    <w:p w14:paraId="758FD28E">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（5）政府采购合同专用条款</w:t>
      </w:r>
    </w:p>
    <w:p w14:paraId="35C80F3D">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（6）政府采购合同通用条款</w:t>
      </w:r>
    </w:p>
    <w:p w14:paraId="63E8A1BD">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（7）标准、规范及有关技术文件，图纸。</w:t>
      </w:r>
    </w:p>
    <w:p w14:paraId="56AC4544">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（8）其他合同文件。</w:t>
      </w:r>
    </w:p>
    <w:p w14:paraId="13EEBF0D">
      <w:pPr>
        <w:pStyle w:val="1019"/>
        <w:adjustRightInd w:val="0"/>
        <w:snapToGrid w:val="0"/>
        <w:spacing w:line="360" w:lineRule="auto"/>
        <w:ind w:firstLine="310" w:firstLineChars="147"/>
        <w:rPr>
          <w:rFonts w:hint="eastAsia" w:ascii="宋体" w:hAnsi="宋体" w:eastAsia="宋体" w:cs="宋体"/>
          <w:b/>
          <w:kern w:val="2"/>
          <w:sz w:val="21"/>
          <w:szCs w:val="21"/>
        </w:rPr>
      </w:pPr>
      <w:r>
        <w:rPr>
          <w:rFonts w:hint="eastAsia" w:ascii="宋体" w:hAnsi="宋体" w:eastAsia="宋体" w:cs="宋体"/>
          <w:b/>
          <w:kern w:val="2"/>
          <w:sz w:val="21"/>
          <w:szCs w:val="21"/>
        </w:rPr>
        <w:t>7.合同生效</w:t>
      </w:r>
    </w:p>
    <w:p w14:paraId="6E488B17">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本合同自生效。</w:t>
      </w:r>
    </w:p>
    <w:p w14:paraId="1AB0BCD2">
      <w:pPr>
        <w:pStyle w:val="1019"/>
        <w:adjustRightInd w:val="0"/>
        <w:snapToGrid w:val="0"/>
        <w:spacing w:line="360" w:lineRule="auto"/>
        <w:ind w:firstLine="310" w:firstLineChars="147"/>
        <w:rPr>
          <w:rFonts w:hint="eastAsia" w:ascii="宋体" w:hAnsi="宋体" w:eastAsia="宋体" w:cs="宋体"/>
          <w:b/>
          <w:kern w:val="2"/>
          <w:sz w:val="21"/>
          <w:szCs w:val="21"/>
        </w:rPr>
      </w:pPr>
      <w:r>
        <w:rPr>
          <w:rFonts w:hint="eastAsia" w:ascii="宋体" w:hAnsi="宋体" w:eastAsia="宋体" w:cs="宋体"/>
          <w:b/>
          <w:kern w:val="2"/>
          <w:sz w:val="21"/>
          <w:szCs w:val="21"/>
        </w:rPr>
        <w:t>8.合同份数</w:t>
      </w:r>
    </w:p>
    <w:p w14:paraId="7EFCFB3E">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本合同一式份，采购人执</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份，供应商执</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份，均具有同等法律效力。</w:t>
      </w:r>
    </w:p>
    <w:p w14:paraId="725FF43F">
      <w:pPr>
        <w:pStyle w:val="1019"/>
        <w:adjustRightInd w:val="0"/>
        <w:snapToGrid w:val="0"/>
        <w:spacing w:line="360" w:lineRule="auto"/>
        <w:rPr>
          <w:rFonts w:hint="eastAsia" w:ascii="宋体" w:hAnsi="宋体" w:eastAsia="宋体" w:cs="宋体"/>
          <w:kern w:val="2"/>
          <w:sz w:val="21"/>
          <w:szCs w:val="21"/>
        </w:rPr>
      </w:pPr>
    </w:p>
    <w:p w14:paraId="3FE1A83E">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合同订立时间：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月</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日</w:t>
      </w:r>
    </w:p>
    <w:p w14:paraId="104A4A40">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合同订立地点：</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 </w:t>
      </w:r>
    </w:p>
    <w:p w14:paraId="08E28E31">
      <w:pPr>
        <w:pStyle w:val="1019"/>
        <w:adjustRightInd w:val="0"/>
        <w:snapToGrid w:val="0"/>
        <w:spacing w:line="360" w:lineRule="auto"/>
        <w:rPr>
          <w:rFonts w:hint="eastAsia" w:ascii="宋体" w:hAnsi="宋体" w:eastAsia="宋体" w:cs="宋体"/>
          <w:kern w:val="2"/>
          <w:sz w:val="21"/>
          <w:szCs w:val="21"/>
        </w:rPr>
      </w:pPr>
    </w:p>
    <w:p w14:paraId="4D72D76F">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甲      方：（公章）                    乙      方：（公章）</w:t>
      </w:r>
    </w:p>
    <w:p w14:paraId="63D1A1BB">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法定代表人：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rPr>
        <w:tab/>
      </w:r>
      <w:r>
        <w:rPr>
          <w:rFonts w:hint="eastAsia" w:ascii="宋体" w:hAnsi="宋体" w:eastAsia="宋体" w:cs="宋体"/>
          <w:kern w:val="2"/>
          <w:sz w:val="21"/>
          <w:szCs w:val="21"/>
        </w:rPr>
        <w:t>法定代表人：</w:t>
      </w:r>
      <w:r>
        <w:rPr>
          <w:rFonts w:hint="eastAsia" w:ascii="宋体" w:hAnsi="宋体" w:eastAsia="宋体" w:cs="宋体"/>
          <w:kern w:val="2"/>
          <w:sz w:val="21"/>
          <w:szCs w:val="21"/>
          <w:u w:val="single"/>
        </w:rPr>
        <w:t xml:space="preserve">                         </w:t>
      </w:r>
    </w:p>
    <w:p w14:paraId="0875CF63">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委托代理人：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rPr>
        <w:tab/>
      </w:r>
      <w:r>
        <w:rPr>
          <w:rFonts w:hint="eastAsia" w:ascii="宋体" w:hAnsi="宋体" w:eastAsia="宋体" w:cs="宋体"/>
          <w:kern w:val="2"/>
          <w:sz w:val="21"/>
          <w:szCs w:val="21"/>
        </w:rPr>
        <w:t>委托代理人：</w:t>
      </w:r>
      <w:r>
        <w:rPr>
          <w:rFonts w:hint="eastAsia" w:ascii="宋体" w:hAnsi="宋体" w:eastAsia="宋体" w:cs="宋体"/>
          <w:kern w:val="2"/>
          <w:sz w:val="21"/>
          <w:szCs w:val="21"/>
          <w:u w:val="single"/>
        </w:rPr>
        <w:t xml:space="preserve">                         </w:t>
      </w:r>
    </w:p>
    <w:p w14:paraId="3BE32901">
      <w:pPr>
        <w:pStyle w:val="1019"/>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电      话：</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u w:val="single"/>
        </w:rPr>
        <w:tab/>
      </w:r>
      <w:r>
        <w:rPr>
          <w:rFonts w:hint="eastAsia" w:ascii="宋体" w:hAnsi="宋体" w:eastAsia="宋体" w:cs="宋体"/>
          <w:kern w:val="2"/>
          <w:sz w:val="21"/>
          <w:szCs w:val="21"/>
        </w:rPr>
        <w:tab/>
      </w:r>
      <w:r>
        <w:rPr>
          <w:rFonts w:hint="eastAsia" w:ascii="宋体" w:hAnsi="宋体" w:eastAsia="宋体" w:cs="宋体"/>
          <w:kern w:val="2"/>
          <w:sz w:val="21"/>
          <w:szCs w:val="21"/>
        </w:rPr>
        <w:t>电      话：</w:t>
      </w:r>
      <w:r>
        <w:rPr>
          <w:rFonts w:hint="eastAsia" w:ascii="宋体" w:hAnsi="宋体" w:eastAsia="宋体" w:cs="宋体"/>
          <w:kern w:val="2"/>
          <w:sz w:val="21"/>
          <w:szCs w:val="21"/>
          <w:u w:val="single"/>
        </w:rPr>
        <w:t xml:space="preserve">                          </w:t>
      </w:r>
    </w:p>
    <w:p w14:paraId="3977CEE2">
      <w:pPr>
        <w:pStyle w:val="1019"/>
        <w:adjustRightInd w:val="0"/>
        <w:snapToGrid w:val="0"/>
        <w:spacing w:line="36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 xml:space="preserve">                                    开 户 银 行：</w:t>
      </w:r>
      <w:r>
        <w:rPr>
          <w:rFonts w:hint="eastAsia" w:ascii="宋体" w:hAnsi="宋体" w:eastAsia="宋体" w:cs="宋体"/>
          <w:kern w:val="2"/>
          <w:sz w:val="21"/>
          <w:szCs w:val="21"/>
          <w:u w:val="single"/>
        </w:rPr>
        <w:t xml:space="preserve">                         </w:t>
      </w:r>
    </w:p>
    <w:p w14:paraId="07FF13AC">
      <w:pPr>
        <w:pStyle w:val="1019"/>
        <w:adjustRightInd w:val="0"/>
        <w:snapToGrid w:val="0"/>
        <w:spacing w:line="360" w:lineRule="auto"/>
        <w:jc w:val="center"/>
        <w:rPr>
          <w:rFonts w:hint="eastAsia" w:ascii="宋体" w:hAnsi="宋体" w:eastAsia="宋体" w:cs="宋体"/>
          <w:b/>
          <w:kern w:val="2"/>
          <w:sz w:val="21"/>
          <w:szCs w:val="21"/>
        </w:rPr>
      </w:pPr>
      <w:r>
        <w:rPr>
          <w:rFonts w:hint="eastAsia" w:ascii="宋体" w:hAnsi="宋体" w:eastAsia="宋体" w:cs="宋体"/>
          <w:kern w:val="2"/>
          <w:sz w:val="21"/>
          <w:szCs w:val="21"/>
        </w:rPr>
        <w:t xml:space="preserve">        </w:t>
      </w:r>
      <w:r>
        <w:rPr>
          <w:rFonts w:hint="eastAsia" w:ascii="宋体" w:hAnsi="宋体" w:eastAsia="宋体" w:cs="宋体"/>
          <w:kern w:val="2"/>
          <w:sz w:val="21"/>
          <w:szCs w:val="21"/>
        </w:rPr>
        <w:tab/>
      </w:r>
      <w:r>
        <w:rPr>
          <w:rFonts w:hint="eastAsia" w:ascii="宋体" w:hAnsi="宋体" w:eastAsia="宋体" w:cs="宋体"/>
          <w:kern w:val="2"/>
          <w:sz w:val="21"/>
          <w:szCs w:val="21"/>
        </w:rPr>
        <w:t xml:space="preserve"> 帐      号：</w:t>
      </w:r>
      <w:r>
        <w:rPr>
          <w:rFonts w:hint="eastAsia" w:ascii="宋体" w:hAnsi="宋体" w:eastAsia="宋体" w:cs="宋体"/>
          <w:kern w:val="2"/>
          <w:sz w:val="21"/>
          <w:szCs w:val="21"/>
          <w:u w:val="single"/>
        </w:rPr>
        <w:t xml:space="preserve">                         </w:t>
      </w:r>
    </w:p>
    <w:p w14:paraId="70C20C6E">
      <w:pPr>
        <w:pStyle w:val="1019"/>
        <w:keepNext/>
        <w:keepLines/>
        <w:adjustRightInd w:val="0"/>
        <w:snapToGrid w:val="0"/>
        <w:spacing w:line="360" w:lineRule="auto"/>
        <w:jc w:val="center"/>
        <w:outlineLvl w:val="1"/>
        <w:rPr>
          <w:rFonts w:hint="eastAsia" w:ascii="宋体" w:hAnsi="宋体" w:eastAsia="宋体" w:cs="宋体"/>
          <w:b/>
          <w:bCs/>
          <w:kern w:val="2"/>
          <w:sz w:val="28"/>
          <w:szCs w:val="28"/>
        </w:rPr>
      </w:pPr>
      <w:r>
        <w:rPr>
          <w:rFonts w:hint="eastAsia" w:ascii="宋体" w:hAnsi="宋体" w:eastAsia="宋体" w:cs="宋体"/>
          <w:b/>
          <w:bCs/>
          <w:kern w:val="2"/>
          <w:sz w:val="21"/>
          <w:szCs w:val="21"/>
          <w:u w:val="single"/>
        </w:rPr>
        <w:br w:type="page"/>
      </w:r>
      <w:bookmarkStart w:id="70" w:name="_Toc256000043"/>
      <w:bookmarkStart w:id="71" w:name="_Toc6664"/>
      <w:r>
        <w:rPr>
          <w:rFonts w:hint="eastAsia" w:ascii="宋体" w:hAnsi="宋体" w:eastAsia="宋体" w:cs="宋体"/>
          <w:b/>
          <w:bCs/>
          <w:kern w:val="2"/>
          <w:sz w:val="28"/>
          <w:szCs w:val="28"/>
        </w:rPr>
        <w:t>第二节 政府采购合同通用条款</w:t>
      </w:r>
      <w:bookmarkEnd w:id="70"/>
      <w:bookmarkEnd w:id="71"/>
    </w:p>
    <w:p w14:paraId="62136802">
      <w:pPr>
        <w:pStyle w:val="1019"/>
        <w:tabs>
          <w:tab w:val="left" w:pos="8820"/>
          <w:tab w:val="left" w:pos="9345"/>
          <w:tab w:val="left" w:pos="9765"/>
        </w:tabs>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kern w:val="2"/>
          <w:sz w:val="24"/>
          <w:szCs w:val="24"/>
        </w:rPr>
        <w:t>1.</w:t>
      </w:r>
      <w:r>
        <w:rPr>
          <w:rFonts w:hint="eastAsia" w:ascii="宋体" w:hAnsi="宋体" w:eastAsia="宋体" w:cs="宋体"/>
          <w:b/>
          <w:bCs/>
          <w:kern w:val="2"/>
          <w:sz w:val="24"/>
          <w:szCs w:val="24"/>
        </w:rPr>
        <w:t>定义</w:t>
      </w:r>
    </w:p>
    <w:p w14:paraId="4715B487">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1.1合同当事人</w:t>
      </w:r>
    </w:p>
    <w:p w14:paraId="23B3319F">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kern w:val="2"/>
          <w:sz w:val="21"/>
          <w:szCs w:val="21"/>
        </w:rPr>
        <w:t>【政府采购合同专用条款】。</w:t>
      </w:r>
    </w:p>
    <w:p w14:paraId="2BC7444F">
      <w:pPr>
        <w:pStyle w:val="1019"/>
        <w:autoSpaceDE w:val="0"/>
        <w:autoSpaceDN w:val="0"/>
        <w:adjustRightInd w:val="0"/>
        <w:snapToGrid w:val="0"/>
        <w:spacing w:before="50" w:line="360" w:lineRule="auto"/>
        <w:ind w:firstLine="420" w:firstLineChars="200"/>
        <w:jc w:val="left"/>
        <w:rPr>
          <w:rFonts w:hint="eastAsia" w:ascii="宋体" w:hAnsi="宋体" w:eastAsia="宋体" w:cs="宋体"/>
          <w:b/>
          <w:kern w:val="2"/>
          <w:sz w:val="21"/>
          <w:szCs w:val="21"/>
        </w:rPr>
      </w:pPr>
      <w:r>
        <w:rPr>
          <w:rFonts w:hint="eastAsia" w:ascii="宋体" w:hAnsi="宋体" w:eastAsia="宋体" w:cs="宋体"/>
          <w:kern w:val="2"/>
          <w:sz w:val="21"/>
          <w:szCs w:val="21"/>
        </w:rPr>
        <w:t>（2）供应商（以下称乙方）是指参加政府采购活动而取得中标结果，并向采购人提供货物、服务的法人、其他组织或者自然人。</w:t>
      </w:r>
    </w:p>
    <w:p w14:paraId="3FDB2103">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1.2本合同下列术语应解释为：</w:t>
      </w:r>
    </w:p>
    <w:p w14:paraId="790745F1">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（1）“合同”系指甲乙双方签署的、政府采购合同协议书中载明的甲乙双方所达成的协议，包括所有的附件、附录和上述文件所提到的构成合同的所有文件。</w:t>
      </w:r>
    </w:p>
    <w:p w14:paraId="39E30EE1">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（2）“合同价”系指根据本合同规定乙方在正确地完全履行合同义务后甲方应支付给乙方的价款。</w:t>
      </w:r>
    </w:p>
    <w:p w14:paraId="17782AEC">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（3）“货物”系指乙方根据本合同规定须向甲方提供的各种形态和种类的物品，包括原材料、设备、产品（包括软件）及相关的其备品备件、工具、手册及其它技术资料和材料。</w:t>
      </w:r>
    </w:p>
    <w:p w14:paraId="6E1861FF">
      <w:pPr>
        <w:pStyle w:val="1019"/>
        <w:tabs>
          <w:tab w:val="left" w:pos="570"/>
          <w:tab w:val="left" w:pos="888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0A33392F">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（5）“合同条款”系指本合同条款。</w:t>
      </w:r>
    </w:p>
    <w:p w14:paraId="58B93B46">
      <w:pPr>
        <w:pStyle w:val="1019"/>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（6）“项目现场”系指本合同项下货物安装、运行的现场，其名称见</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w:t>
      </w:r>
    </w:p>
    <w:p w14:paraId="76BC6BC8">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2.合同的适用范围</w:t>
      </w:r>
    </w:p>
    <w:p w14:paraId="0BA0644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2.1 本合同条款适用于没有被本合同其他部分的条款所取代的范围。</w:t>
      </w:r>
    </w:p>
    <w:p w14:paraId="7482BAAB">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2.2 合同内容根据招标文件、投标文件而确定。</w:t>
      </w:r>
    </w:p>
    <w:p w14:paraId="697C7830">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3.</w:t>
      </w:r>
      <w:r>
        <w:rPr>
          <w:rFonts w:hint="eastAsia" w:ascii="宋体" w:hAnsi="宋体" w:eastAsia="宋体" w:cs="宋体"/>
          <w:b/>
          <w:kern w:val="2"/>
          <w:sz w:val="24"/>
          <w:szCs w:val="24"/>
        </w:rPr>
        <w:t>合同标的及金额</w:t>
      </w:r>
    </w:p>
    <w:p w14:paraId="48FD54E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3.1 合同标的及金额应与中标结果一致。</w:t>
      </w:r>
    </w:p>
    <w:p w14:paraId="0177C1B4">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4.</w:t>
      </w:r>
      <w:r>
        <w:rPr>
          <w:rFonts w:hint="eastAsia" w:ascii="宋体" w:hAnsi="宋体" w:eastAsia="宋体" w:cs="宋体"/>
          <w:b/>
          <w:kern w:val="2"/>
          <w:sz w:val="24"/>
          <w:szCs w:val="24"/>
        </w:rPr>
        <w:t>合同价款</w:t>
      </w:r>
    </w:p>
    <w:p w14:paraId="3245F867">
      <w:pPr>
        <w:pStyle w:val="1019"/>
        <w:adjustRightInd w:val="0"/>
        <w:snapToGrid w:val="0"/>
        <w:spacing w:before="50" w:line="360" w:lineRule="auto"/>
        <w:ind w:firstLine="420" w:firstLineChars="200"/>
        <w:jc w:val="left"/>
        <w:rPr>
          <w:rFonts w:hint="eastAsia" w:ascii="宋体" w:hAnsi="宋体" w:eastAsia="宋体" w:cs="宋体"/>
          <w:b/>
          <w:bCs/>
          <w:i/>
          <w:iCs/>
          <w:kern w:val="2"/>
          <w:sz w:val="21"/>
          <w:szCs w:val="21"/>
        </w:rPr>
      </w:pPr>
      <w:r>
        <w:rPr>
          <w:rFonts w:hint="eastAsia" w:ascii="宋体" w:hAnsi="宋体" w:eastAsia="宋体" w:cs="宋体"/>
          <w:kern w:val="2"/>
          <w:sz w:val="21"/>
          <w:szCs w:val="21"/>
        </w:rPr>
        <w:t>4.1具体合同价款见本合同第3.1条。乙方为履行本合同而发生的所有费用均应包含在合同价款中，甲方不再另行支付其它任何费用。</w:t>
      </w:r>
    </w:p>
    <w:p w14:paraId="1E2D46FC">
      <w:pPr>
        <w:pStyle w:val="1019"/>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5.履行合同的时间、地点和方式</w:t>
      </w:r>
    </w:p>
    <w:p w14:paraId="5DDE282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5.1 乙方应当在甲方确定的时间、指定的地点履行合同，具体的交货时间、地点和方式见</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w:t>
      </w:r>
    </w:p>
    <w:p w14:paraId="045EA24E">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5.2 乙方提供服务的应当在甲方指定的地点完成服务项目。</w:t>
      </w:r>
    </w:p>
    <w:p w14:paraId="3A19D27C">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6.</w:t>
      </w:r>
      <w:r>
        <w:rPr>
          <w:rFonts w:hint="eastAsia" w:ascii="宋体" w:hAnsi="宋体" w:eastAsia="宋体" w:cs="宋体"/>
          <w:b/>
          <w:kern w:val="2"/>
          <w:sz w:val="24"/>
          <w:szCs w:val="24"/>
        </w:rPr>
        <w:t>货物的验收</w:t>
      </w:r>
    </w:p>
    <w:p w14:paraId="701A1FDC">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6.1 甲方在收到乙方交付的货物后应当及时组织验收。</w:t>
      </w:r>
    </w:p>
    <w:p w14:paraId="16DE3AE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6.2 货物的表面瑕疵，甲方应在验收时当面提出；对质量问题有异议的应在安装调试后十个工作日内提出。</w:t>
      </w:r>
    </w:p>
    <w:p w14:paraId="755E5948">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6.3 在验收过程中发现数量不足或有质量、技术等问题，乙方应负责按照甲方的要求采取补足、更换或退货等处理措施，并承担由此发生的一切费用和损失。</w:t>
      </w:r>
    </w:p>
    <w:p w14:paraId="0094546A">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6.4 甲方在乙方按合同规定交货或安装、调试后，无正当理由而拖延接收、验收或拒绝接收、验收的，应承担因此给乙方造成的直接损失。</w:t>
      </w:r>
    </w:p>
    <w:p w14:paraId="2925D65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6.5 甲方对货物进行检查验收合格后，应当收取发票并在《交货验收单》上签署验收意见及加盖单位印章。</w:t>
      </w:r>
    </w:p>
    <w:p w14:paraId="18238BE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6.6 大型或者复杂的货物采购项目，甲方可以邀请国家认可的质量检测机构参加验收工作，并由其出具验收报告单。</w:t>
      </w:r>
    </w:p>
    <w:p w14:paraId="7E63903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6.7 乙方提供的进口产品，乙方应出示中华人民共和国进出口商品检验部门出具的检验证书（招标文件第五章采购需求另有约定的除外）。</w:t>
      </w:r>
    </w:p>
    <w:p w14:paraId="7044773C">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7.货物包装要求</w:t>
      </w:r>
    </w:p>
    <w:p w14:paraId="4247ADFA">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5B482B1E">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7.2 每一个包装箱内应附一份详细装箱单、质量证书和保修保养证书。</w:t>
      </w:r>
    </w:p>
    <w:p w14:paraId="10A508A5">
      <w:pPr>
        <w:pStyle w:val="1019"/>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8.运输和保险</w:t>
      </w:r>
    </w:p>
    <w:p w14:paraId="7EF93835">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8.1乙方负责办理将货物运抵本合同第5.1条规定的交货地点的一切运输事项，相关费用应包括在合同总价中。</w:t>
      </w:r>
    </w:p>
    <w:p w14:paraId="5A17AC0C">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8.2乙方应向保险公司投保以甲方为受益人的发运合同货物发票金额的110％运输一切险。</w:t>
      </w:r>
    </w:p>
    <w:p w14:paraId="0EFB4C1B">
      <w:pPr>
        <w:pStyle w:val="1019"/>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9.质量标准和保证</w:t>
      </w:r>
    </w:p>
    <w:p w14:paraId="0B26500B">
      <w:pPr>
        <w:pStyle w:val="1019"/>
        <w:adjustRightInd w:val="0"/>
        <w:snapToGrid w:val="0"/>
        <w:spacing w:before="50" w:line="360" w:lineRule="auto"/>
        <w:ind w:firstLine="420" w:firstLineChars="200"/>
        <w:jc w:val="left"/>
        <w:rPr>
          <w:rFonts w:hint="eastAsia" w:ascii="宋体" w:hAnsi="宋体" w:eastAsia="宋体" w:cs="宋体"/>
          <w:b/>
          <w:kern w:val="2"/>
          <w:sz w:val="21"/>
          <w:szCs w:val="21"/>
        </w:rPr>
      </w:pPr>
      <w:r>
        <w:rPr>
          <w:rFonts w:hint="eastAsia" w:ascii="宋体" w:hAnsi="宋体" w:eastAsia="宋体" w:cs="宋体"/>
          <w:kern w:val="2"/>
          <w:sz w:val="21"/>
          <w:szCs w:val="21"/>
        </w:rPr>
        <w:t>9.1 质量标准</w:t>
      </w:r>
    </w:p>
    <w:p w14:paraId="4BC95AFA">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（1）本合同下交付的服务和货物应符合招标文件第五章“技术规格、参数与要求”所述的标准。如果没有提及适用标准，则应符合中华人民共和国有关机构发布的最新版本的标准。</w:t>
      </w:r>
    </w:p>
    <w:p w14:paraId="6F654A8F">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（2）采用中华人民共和国法定计量单位。</w:t>
      </w:r>
    </w:p>
    <w:p w14:paraId="79E94DB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（3）乙方所出售的服务和货物还应符合国家有关安全、环保、卫生之规定。</w:t>
      </w:r>
    </w:p>
    <w:p w14:paraId="69CB959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9.2 保证</w:t>
      </w:r>
    </w:p>
    <w:p w14:paraId="1693A146">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（1）乙方应保证所提供的服务能按国家或行业标准以及招标文件要求。</w:t>
      </w:r>
    </w:p>
    <w:p w14:paraId="592F67A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规定或乙方承诺（两者以较长的为准）的质量保证期内，本保证保持有效。</w:t>
      </w:r>
    </w:p>
    <w:p w14:paraId="7190DDEA">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（3）在质量保证期内所发现的缺陷，甲方应尽快以书面形式通知乙方。</w:t>
      </w:r>
    </w:p>
    <w:p w14:paraId="2764EEAD">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（4）乙方收到通知后应在</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规定的响应时间内以合理的速度免费维修或更换有缺陷的货物或部件。</w:t>
      </w:r>
    </w:p>
    <w:p w14:paraId="27391476">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在服务期内或货物的质量保证期内，如果服务或货物的质量或规格与合同不符，或证实服务或货物是有缺陷的，包括潜在的缺陷或使用不符合要求等，甲方可以根据本合同第15.1条规定以书面形式向乙方提出补救措施或索赔。</w:t>
      </w:r>
    </w:p>
    <w:p w14:paraId="5FFC1F2C">
      <w:pPr>
        <w:pStyle w:val="1019"/>
        <w:adjustRightInd w:val="0"/>
        <w:snapToGrid w:val="0"/>
        <w:spacing w:before="50" w:line="360" w:lineRule="auto"/>
        <w:ind w:firstLine="420" w:firstLineChars="200"/>
        <w:jc w:val="left"/>
        <w:rPr>
          <w:rFonts w:hint="eastAsia" w:ascii="宋体" w:hAnsi="宋体" w:eastAsia="宋体" w:cs="宋体"/>
          <w:b/>
          <w:kern w:val="2"/>
          <w:sz w:val="21"/>
          <w:szCs w:val="21"/>
        </w:rPr>
      </w:pPr>
      <w:r>
        <w:rPr>
          <w:rFonts w:hint="eastAsia" w:ascii="宋体" w:hAnsi="宋体" w:eastAsia="宋体" w:cs="宋体"/>
          <w:kern w:val="2"/>
          <w:sz w:val="21"/>
          <w:szCs w:val="21"/>
        </w:rPr>
        <w:t>（6）乙方在约定的时间内未能弥补缺陷，甲方可采取必要的补救措施，但其风险和费用将由乙方承担，甲方根据合同规定对乙方行使的其他权利不受影响。</w:t>
      </w:r>
    </w:p>
    <w:p w14:paraId="43F7BCB3">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10.权利瑕疵担保</w:t>
      </w:r>
    </w:p>
    <w:p w14:paraId="7125D721">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10.1 乙方保证对其出售的服务和货物享有合法的权利。</w:t>
      </w:r>
    </w:p>
    <w:p w14:paraId="4AD5EFFF">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10.2 乙方保证在其出售的服务和货物上不存在任何未曾向甲方透露的担保物权，如抵押权、质押权、留置权等。</w:t>
      </w:r>
    </w:p>
    <w:p w14:paraId="52EF24A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10.3 如甲方使用该服务和货物构成上述侵权的，则由乙方承担全部责任。</w:t>
      </w:r>
    </w:p>
    <w:p w14:paraId="16BE8C8E">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11.知识产权保护</w:t>
      </w:r>
    </w:p>
    <w:p w14:paraId="250C75FC">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11.1 乙方对其所销售的货物应当享有知识产权或经权利人合法授权，保证没有侵犯任何第三人的知识产权和商业秘密等权利。</w:t>
      </w:r>
    </w:p>
    <w:p w14:paraId="75FA3961">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11.2 甲方使用乙方提供的货物对第三人构成侵权的，应当由乙方承担全部法律责任，给甲方造成损害的，乙方应当承担赔偿责任。</w:t>
      </w:r>
    </w:p>
    <w:p w14:paraId="44099996">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11.3 甲方委托乙方开发的产品，甲方享有知识产权，未经甲方许可不得转让任何第三人。</w:t>
      </w:r>
    </w:p>
    <w:p w14:paraId="18327673">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12.保密义务</w:t>
      </w:r>
    </w:p>
    <w:p w14:paraId="40AEEB6F">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12.1 甲、乙双方在采购和履行合同过程中所获悉的对方属于保密的内容，双方均有保密义务。</w:t>
      </w:r>
    </w:p>
    <w:p w14:paraId="2B530D60">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13.合同价款支付</w:t>
      </w:r>
    </w:p>
    <w:p w14:paraId="0169D023">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13.1验收合格后，乙方出具正规发票给甲方，凭甲方开具的《政府采购合同验收报告单》办理合同价</w:t>
      </w:r>
      <w:r>
        <w:rPr>
          <w:rFonts w:hint="eastAsia" w:ascii="宋体" w:hAnsi="宋体" w:eastAsia="宋体" w:cs="宋体"/>
          <w:bCs/>
          <w:kern w:val="2"/>
          <w:sz w:val="21"/>
          <w:szCs w:val="21"/>
        </w:rPr>
        <w:t>款</w:t>
      </w:r>
      <w:r>
        <w:rPr>
          <w:rFonts w:hint="eastAsia" w:ascii="宋体" w:hAnsi="宋体" w:eastAsia="宋体" w:cs="宋体"/>
          <w:kern w:val="2"/>
          <w:sz w:val="21"/>
          <w:szCs w:val="21"/>
        </w:rPr>
        <w:t>结算手续。</w:t>
      </w:r>
    </w:p>
    <w:p w14:paraId="605DAF3C">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13.2 合同价款构成中应当由财政支付的部分，甲方应当在服务和货物验收合格后的十五个工作日内向国库管理部门申请支付，经国库管理部门审核后直接支付给乙方。</w:t>
      </w:r>
    </w:p>
    <w:p w14:paraId="068E3D08">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13.3 合同价款构成中应当由甲方自行支付的部分，甲方应当在服务和货物验收合格后十五个工作内支付。</w:t>
      </w:r>
    </w:p>
    <w:p w14:paraId="2814086B">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13.4支付合同价</w:t>
      </w:r>
      <w:r>
        <w:rPr>
          <w:rFonts w:hint="eastAsia" w:ascii="宋体" w:hAnsi="宋体" w:eastAsia="宋体" w:cs="宋体"/>
          <w:bCs/>
          <w:kern w:val="2"/>
          <w:sz w:val="21"/>
          <w:szCs w:val="21"/>
        </w:rPr>
        <w:t>款</w:t>
      </w:r>
      <w:r>
        <w:rPr>
          <w:rFonts w:hint="eastAsia" w:ascii="宋体" w:hAnsi="宋体" w:eastAsia="宋体" w:cs="宋体"/>
          <w:kern w:val="2"/>
          <w:sz w:val="21"/>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0B0686E8">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13.5 合同价款支付方式</w:t>
      </w:r>
      <w:r>
        <w:rPr>
          <w:rFonts w:hint="eastAsia" w:ascii="宋体" w:hAnsi="宋体" w:eastAsia="宋体" w:cs="宋体"/>
          <w:bCs/>
          <w:kern w:val="2"/>
          <w:sz w:val="21"/>
          <w:szCs w:val="21"/>
        </w:rPr>
        <w:t>和条件在</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中另有规定。</w:t>
      </w:r>
    </w:p>
    <w:p w14:paraId="35911203">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bCs/>
          <w:kern w:val="2"/>
          <w:sz w:val="24"/>
          <w:szCs w:val="24"/>
        </w:rPr>
        <w:t>14.</w:t>
      </w:r>
      <w:r>
        <w:rPr>
          <w:rFonts w:hint="eastAsia" w:ascii="宋体" w:hAnsi="宋体" w:eastAsia="宋体" w:cs="宋体"/>
          <w:b/>
          <w:kern w:val="2"/>
          <w:sz w:val="24"/>
          <w:szCs w:val="24"/>
        </w:rPr>
        <w:t>乙方应提供的服务</w:t>
      </w:r>
    </w:p>
    <w:p w14:paraId="4267F41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14.1乙方应向甲方按招标文件要求及国家或行业服务标准提供服务。</w:t>
      </w:r>
    </w:p>
    <w:p w14:paraId="05A1E41E">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14.2乙方应向甲方提交所提供货物的技术文件，包括相应的中文技术文件，如：产品目录、图纸、操作手册、使用说明、维护手册或服务指南。这些文件应包装好随同货物一起发运。</w:t>
      </w:r>
    </w:p>
    <w:p w14:paraId="24C88717">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14.2.1乙方还应提供下列服务：</w:t>
      </w:r>
    </w:p>
    <w:p w14:paraId="41A7626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（1）货物的现场移动、安装、调试、启动监督及技术支持；</w:t>
      </w:r>
    </w:p>
    <w:p w14:paraId="151C2777">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（2）提供货物组装和维修所需的专用工具和辅助材料；</w:t>
      </w:r>
    </w:p>
    <w:p w14:paraId="6254780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（3）在合同各方商定的一定期限内对所有的货物实施运行监督、维修，但前提条件是该服务并不能免除乙方在质量保证期内所承担的义务；</w:t>
      </w:r>
    </w:p>
    <w:p w14:paraId="2E877D28">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（4）在制造商或项目现场就货物的安装、启动、运营、维护对甲方操作人员进行培训；</w:t>
      </w:r>
    </w:p>
    <w:p w14:paraId="74AAF1EB">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规定由乙方提供的其他服务。</w:t>
      </w:r>
    </w:p>
    <w:p w14:paraId="1879CD9B">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14.3 乙方提供的服务的费用应包含在合同价款中，甲方不再另行支付。</w:t>
      </w:r>
    </w:p>
    <w:p w14:paraId="4A4AC311">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15.违约责任</w:t>
      </w:r>
    </w:p>
    <w:p w14:paraId="5AADC26B">
      <w:pPr>
        <w:pStyle w:val="1019"/>
        <w:adjustRightInd w:val="0"/>
        <w:snapToGrid w:val="0"/>
        <w:spacing w:before="50" w:line="360" w:lineRule="auto"/>
        <w:ind w:firstLine="420" w:firstLineChars="200"/>
        <w:jc w:val="left"/>
        <w:rPr>
          <w:rFonts w:hint="eastAsia" w:ascii="宋体" w:hAnsi="宋体" w:eastAsia="宋体" w:cs="宋体"/>
          <w:bCs/>
          <w:kern w:val="2"/>
          <w:sz w:val="21"/>
          <w:szCs w:val="21"/>
        </w:rPr>
      </w:pPr>
      <w:r>
        <w:rPr>
          <w:rFonts w:hint="eastAsia" w:ascii="宋体" w:hAnsi="宋体" w:eastAsia="宋体" w:cs="宋体"/>
          <w:bCs/>
          <w:kern w:val="2"/>
          <w:sz w:val="21"/>
          <w:szCs w:val="21"/>
        </w:rPr>
        <w:t>15.1质量瑕疵的补救措施和索赔</w:t>
      </w:r>
    </w:p>
    <w:p w14:paraId="5EC76B1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如果乙方提供的服务或货物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61F15A9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①乙方同意解除服务或货物退货并将货款退还给甲方，由此发生的一切费用和损失由乙方承担。</w:t>
      </w:r>
    </w:p>
    <w:p w14:paraId="582C040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②根据服务或货物的质量状况以及甲方所遭受的损失，经过甲乙双方商定降低货物的价格。</w:t>
      </w:r>
    </w:p>
    <w:p w14:paraId="535D375E">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③乙方应在接到甲方通知后七日内负责采用符合合同规定的服务内容要求或货物规格、质量和性能要求的新零件、部件和设备来更换有缺陷的部分或修补缺陷部分，其费用由乙方负担。同时，乙方应在约定的质量保证期基础上相应延长修补和更换件的质量保证期。</w:t>
      </w:r>
    </w:p>
    <w:p w14:paraId="2292BC38">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担保金，如不足以弥补甲方损失的，甲方有权进一步要求乙方赔偿。</w:t>
      </w:r>
    </w:p>
    <w:p w14:paraId="1E229667">
      <w:pPr>
        <w:pStyle w:val="1019"/>
        <w:autoSpaceDE w:val="0"/>
        <w:autoSpaceDN w:val="0"/>
        <w:adjustRightInd w:val="0"/>
        <w:snapToGrid w:val="0"/>
        <w:spacing w:before="50" w:line="360" w:lineRule="auto"/>
        <w:ind w:firstLine="420" w:firstLineChars="200"/>
        <w:jc w:val="left"/>
        <w:rPr>
          <w:rFonts w:hint="eastAsia" w:ascii="宋体" w:hAnsi="宋体" w:eastAsia="宋体" w:cs="宋体"/>
          <w:bCs/>
          <w:kern w:val="2"/>
          <w:sz w:val="21"/>
          <w:szCs w:val="21"/>
        </w:rPr>
      </w:pPr>
      <w:r>
        <w:rPr>
          <w:rFonts w:hint="eastAsia" w:ascii="宋体" w:hAnsi="宋体" w:eastAsia="宋体" w:cs="宋体"/>
          <w:bCs/>
          <w:kern w:val="2"/>
          <w:sz w:val="21"/>
          <w:szCs w:val="21"/>
        </w:rPr>
        <w:t>15.2 迟延交货的违约责任</w:t>
      </w:r>
    </w:p>
    <w:p w14:paraId="48ABC70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33D1F9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（2）除本合同</w:t>
      </w:r>
      <w:r>
        <w:rPr>
          <w:rFonts w:hint="eastAsia" w:ascii="宋体" w:hAnsi="宋体" w:eastAsia="宋体" w:cs="宋体"/>
          <w:bCs/>
          <w:kern w:val="2"/>
          <w:sz w:val="21"/>
          <w:szCs w:val="21"/>
        </w:rPr>
        <w:t>第20条</w:t>
      </w:r>
      <w:r>
        <w:rPr>
          <w:rFonts w:hint="eastAsia" w:ascii="宋体" w:hAnsi="宋体" w:eastAsia="宋体" w:cs="宋体"/>
          <w:kern w:val="2"/>
          <w:sz w:val="21"/>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2944A916">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（3）如果乙方迟提供服务，甲方有权终止全部或部分合同，并依其认为适当的条件和方法购买服务，乙方应对购买服务超出的那部分费用负责。经甲方同意，乙方可继续执行合同中未终止的部分。</w:t>
      </w:r>
    </w:p>
    <w:p w14:paraId="3748884F">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16.合同的变更</w:t>
      </w:r>
    </w:p>
    <w:p w14:paraId="1E47B9B2">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16.1 在合同履行过程中，甲、乙双方可就合同履行的时间、地点和方式等协商进行变更。协商一致后，双方应签订书面的补充协议。</w:t>
      </w:r>
    </w:p>
    <w:p w14:paraId="7CF3943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16.2 在不改变合同其他条款的前提下，甲方有权在合同价款百分之十的范围内追加与合同标的相同的货物或服务，并就此与乙方签订补充合同，乙方不得拒绝。</w:t>
      </w:r>
    </w:p>
    <w:p w14:paraId="7423600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16.3 除双方签署书面协议，并成为合同不可分割的一部分外，本合同条件不得有任何变更。</w:t>
      </w:r>
    </w:p>
    <w:p w14:paraId="5D20C5DD">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17.合同中止与终止</w:t>
      </w:r>
    </w:p>
    <w:p w14:paraId="53968510">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17.1合同的中止</w:t>
      </w:r>
    </w:p>
    <w:p w14:paraId="4FFAA05E">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（1）合同在履行过程中，因采购计划调整，甲方可以要求中止履行，待计划确定后继续履行；</w:t>
      </w:r>
    </w:p>
    <w:p w14:paraId="43D9940F">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（2）合同履行过程中因供应商就采购过程或结果提起投诉的，甲方认为有必要或财政部门责令中止的，应当中止合同的履行。</w:t>
      </w:r>
    </w:p>
    <w:p w14:paraId="2319CDF1">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17.2合同的终止</w:t>
      </w:r>
    </w:p>
    <w:p w14:paraId="1A3E01C9">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（1）合同因有效期限届满而终止；</w:t>
      </w:r>
    </w:p>
    <w:p w14:paraId="19445CAC">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（2）乙方未能依照本合同约定条件履行合同，已构成根本性违约的，甲方有权终止本合同，并追究乙方的违约责任。</w:t>
      </w:r>
    </w:p>
    <w:p w14:paraId="3E6D91CC">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（3）如果乙方丧失履约能力或被宣告破产，甲方可在任何时候以书面形式通知乙方终止合同而不给乙方补偿。</w:t>
      </w:r>
    </w:p>
    <w:p w14:paraId="0D3778C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（4）如果乙方在履行合同过程中有不正当竞争行为，甲方有权解除合同，并按《中华人民共和国反不正当竞争法》规定由有关部门追究其法律责任。</w:t>
      </w:r>
    </w:p>
    <w:p w14:paraId="09F9252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（5）如果合同的履行将损害国家利益或社会公共利益，甲方有权终止合同的履行，给乙方造成损失的予以相应补偿。</w:t>
      </w:r>
    </w:p>
    <w:p w14:paraId="0D4BD5D9">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18.合同转让和分包</w:t>
      </w:r>
    </w:p>
    <w:p w14:paraId="4F03C0C1">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18.1 乙方不得以任何形式将合同转包。</w:t>
      </w:r>
    </w:p>
    <w:p w14:paraId="7361A7AB">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18.2 乙方未在投标文件中说明，不得将</w:t>
      </w:r>
      <w:r>
        <w:rPr>
          <w:rFonts w:hint="eastAsia" w:ascii="宋体" w:hAnsi="宋体" w:eastAsia="宋体" w:cs="宋体"/>
          <w:bCs/>
          <w:kern w:val="2"/>
          <w:sz w:val="21"/>
          <w:szCs w:val="21"/>
        </w:rPr>
        <w:t>合同</w:t>
      </w:r>
      <w:r>
        <w:rPr>
          <w:rFonts w:hint="eastAsia" w:ascii="宋体" w:hAnsi="宋体" w:eastAsia="宋体" w:cs="宋体"/>
          <w:kern w:val="2"/>
          <w:sz w:val="21"/>
          <w:szCs w:val="21"/>
        </w:rPr>
        <w:t>的非主体、非关键性工作分包给他人。</w:t>
      </w:r>
    </w:p>
    <w:p w14:paraId="7B916140">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19.不可抗力</w:t>
      </w:r>
    </w:p>
    <w:p w14:paraId="62426ED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19.1 不可抗力是指合同双方不可预见、不可避免、不可克服的自然灾害和社会事件。</w:t>
      </w:r>
    </w:p>
    <w:p w14:paraId="0784588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19.2 任何一方对由于不可抗力造成的部分或全部不能履行合同不承担违约责任。但迟延履行后发生不可抗力的，不能免除责任。</w:t>
      </w:r>
    </w:p>
    <w:p w14:paraId="5C4E7D6B">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19.3 遇有不可抗力的一方，应在三日内将事件的情况以书面形式通知另一方，并在事件发生后十日内，向另一方提交合同不能履行或部分不能履行或需要延期履行理由的报告。</w:t>
      </w:r>
    </w:p>
    <w:p w14:paraId="3CEB23C7">
      <w:pPr>
        <w:pStyle w:val="1019"/>
        <w:autoSpaceDE w:val="0"/>
        <w:autoSpaceDN w:val="0"/>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20.解决争议的方法</w:t>
      </w:r>
    </w:p>
    <w:p w14:paraId="4119E4F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20.1 合同各方应通过友好协商，解决在执行合同过程中所发生的或与合同有关的一切争端。如从协商开始后十日内仍不能解决，可以向财政部门提请调解。</w:t>
      </w:r>
    </w:p>
    <w:p w14:paraId="7F03E97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20.2 调解不成可以按</w:t>
      </w:r>
      <w:r>
        <w:rPr>
          <w:rFonts w:hint="eastAsia" w:ascii="宋体" w:hAnsi="宋体" w:eastAsia="宋体" w:cs="宋体"/>
          <w:b/>
          <w:kern w:val="2"/>
          <w:sz w:val="21"/>
          <w:szCs w:val="21"/>
        </w:rPr>
        <w:t>【政府采购合同专用条款】</w:t>
      </w:r>
      <w:r>
        <w:rPr>
          <w:rFonts w:hint="eastAsia" w:ascii="宋体" w:hAnsi="宋体" w:eastAsia="宋体" w:cs="宋体"/>
          <w:kern w:val="2"/>
          <w:sz w:val="21"/>
          <w:szCs w:val="21"/>
        </w:rPr>
        <w:t>中约定中规定下列方式之一提起仲裁或诉讼：</w:t>
      </w:r>
    </w:p>
    <w:p w14:paraId="7BA96DE3">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（1）向甲方所在地仲裁机构提起仲裁；</w:t>
      </w:r>
    </w:p>
    <w:p w14:paraId="4C260AD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（2）向甲方所在地人民法院提起诉讼。</w:t>
      </w:r>
    </w:p>
    <w:p w14:paraId="3775A1E5">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20.3 如仲裁或诉讼事项不影响合同其它部分的履行，则在仲裁或诉讼期间，除正在进行仲裁或诉讼的部分外，合同的其它部分应继续执行。</w:t>
      </w:r>
    </w:p>
    <w:p w14:paraId="4E17406D">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kern w:val="2"/>
          <w:sz w:val="24"/>
          <w:szCs w:val="24"/>
        </w:rPr>
        <w:t>21.法律适用</w:t>
      </w:r>
    </w:p>
    <w:p w14:paraId="027A47E4">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21.1 本合同适用中华人民共和国现行法律、行政法规和规章，如合同条款与法律、行政法规和规章不一致的，按照法律、行政法规和规章修改本合同。</w:t>
      </w:r>
    </w:p>
    <w:p w14:paraId="681C824F">
      <w:pPr>
        <w:pStyle w:val="1019"/>
        <w:autoSpaceDE w:val="0"/>
        <w:autoSpaceDN w:val="0"/>
        <w:adjustRightInd w:val="0"/>
        <w:snapToGrid w:val="0"/>
        <w:spacing w:before="50" w:line="360" w:lineRule="auto"/>
        <w:jc w:val="left"/>
        <w:rPr>
          <w:rFonts w:hint="eastAsia" w:ascii="宋体" w:hAnsi="宋体" w:eastAsia="宋体" w:cs="宋体"/>
          <w:b/>
          <w:kern w:val="2"/>
          <w:sz w:val="24"/>
          <w:szCs w:val="24"/>
        </w:rPr>
      </w:pPr>
      <w:r>
        <w:rPr>
          <w:rFonts w:hint="eastAsia" w:ascii="宋体" w:hAnsi="宋体" w:eastAsia="宋体" w:cs="宋体"/>
          <w:b/>
          <w:bCs/>
          <w:kern w:val="2"/>
          <w:sz w:val="24"/>
          <w:szCs w:val="24"/>
        </w:rPr>
        <w:t>22.</w:t>
      </w:r>
      <w:r>
        <w:rPr>
          <w:rFonts w:hint="eastAsia" w:ascii="宋体" w:hAnsi="宋体" w:eastAsia="宋体" w:cs="宋体"/>
          <w:b/>
          <w:kern w:val="2"/>
          <w:sz w:val="24"/>
          <w:szCs w:val="24"/>
        </w:rPr>
        <w:t>通知</w:t>
      </w:r>
    </w:p>
    <w:p w14:paraId="0D91AA9C">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22.1本合同一方给另一方的通知均应采用书面形式，传真或快递送到本合同中规定的对方的地址和办理签收手续，</w:t>
      </w:r>
    </w:p>
    <w:p w14:paraId="06311EDC">
      <w:pPr>
        <w:pStyle w:val="1019"/>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22.2通知以送到之日或通知书中规定的生效之日起生效，两者中以较迟之日为准。</w:t>
      </w:r>
    </w:p>
    <w:p w14:paraId="2A7A03C5">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23. 合同未尽事项</w:t>
      </w:r>
    </w:p>
    <w:p w14:paraId="644A2E23">
      <w:pPr>
        <w:pStyle w:val="1019"/>
        <w:adjustRightInd w:val="0"/>
        <w:snapToGrid w:val="0"/>
        <w:spacing w:before="50" w:line="360" w:lineRule="auto"/>
        <w:ind w:firstLine="420" w:firstLineChars="200"/>
        <w:jc w:val="left"/>
        <w:rPr>
          <w:rFonts w:hint="eastAsia" w:ascii="宋体" w:hAnsi="宋体" w:eastAsia="宋体" w:cs="宋体"/>
          <w:bCs/>
          <w:kern w:val="2"/>
          <w:sz w:val="21"/>
          <w:szCs w:val="21"/>
        </w:rPr>
      </w:pPr>
      <w:r>
        <w:rPr>
          <w:rFonts w:hint="eastAsia" w:ascii="宋体" w:hAnsi="宋体" w:eastAsia="宋体" w:cs="宋体"/>
          <w:bCs/>
          <w:kern w:val="2"/>
          <w:sz w:val="21"/>
          <w:szCs w:val="21"/>
        </w:rPr>
        <w:t>23.1合同未尽事项见</w:t>
      </w:r>
      <w:r>
        <w:rPr>
          <w:rFonts w:hint="eastAsia" w:ascii="宋体" w:hAnsi="宋体" w:eastAsia="宋体" w:cs="宋体"/>
          <w:b/>
          <w:kern w:val="2"/>
          <w:sz w:val="21"/>
          <w:szCs w:val="21"/>
        </w:rPr>
        <w:t>【政府采购合同专用条款】。</w:t>
      </w:r>
    </w:p>
    <w:p w14:paraId="70985439">
      <w:pPr>
        <w:pStyle w:val="1019"/>
        <w:adjustRightInd w:val="0"/>
        <w:snapToGrid w:val="0"/>
        <w:spacing w:before="50" w:line="360" w:lineRule="auto"/>
        <w:jc w:val="left"/>
        <w:rPr>
          <w:rFonts w:hint="eastAsia" w:ascii="宋体" w:hAnsi="宋体" w:eastAsia="宋体" w:cs="宋体"/>
          <w:b/>
          <w:bCs/>
          <w:kern w:val="2"/>
          <w:sz w:val="24"/>
          <w:szCs w:val="24"/>
        </w:rPr>
      </w:pPr>
      <w:r>
        <w:rPr>
          <w:rFonts w:hint="eastAsia" w:ascii="宋体" w:hAnsi="宋体" w:eastAsia="宋体" w:cs="宋体"/>
          <w:b/>
          <w:bCs/>
          <w:kern w:val="2"/>
          <w:sz w:val="24"/>
          <w:szCs w:val="24"/>
        </w:rPr>
        <w:t>24.合同生效</w:t>
      </w:r>
    </w:p>
    <w:p w14:paraId="3E1F38B0">
      <w:pPr>
        <w:pStyle w:val="1019"/>
        <w:autoSpaceDE w:val="0"/>
        <w:autoSpaceDN w:val="0"/>
        <w:adjustRightInd w:val="0"/>
        <w:snapToGrid w:val="0"/>
        <w:spacing w:before="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24.1 本合同在合同双方签字盖章后生效。</w:t>
      </w:r>
    </w:p>
    <w:p w14:paraId="3603DBA9">
      <w:pPr>
        <w:pStyle w:val="1019"/>
        <w:autoSpaceDE w:val="0"/>
        <w:autoSpaceDN w:val="0"/>
        <w:adjustRightInd w:val="0"/>
        <w:snapToGrid w:val="0"/>
        <w:spacing w:before="50" w:line="360" w:lineRule="auto"/>
        <w:ind w:firstLine="420" w:firstLineChars="200"/>
        <w:jc w:val="center"/>
        <w:rPr>
          <w:rFonts w:hint="eastAsia" w:ascii="宋体" w:hAnsi="宋体" w:eastAsia="宋体" w:cs="宋体"/>
          <w:b/>
          <w:bCs/>
          <w:kern w:val="2"/>
          <w:sz w:val="28"/>
          <w:szCs w:val="28"/>
        </w:rPr>
      </w:pPr>
      <w:r>
        <w:rPr>
          <w:rFonts w:hint="eastAsia" w:ascii="宋体" w:hAnsi="宋体" w:eastAsia="宋体" w:cs="宋体"/>
          <w:kern w:val="2"/>
          <w:sz w:val="21"/>
          <w:szCs w:val="21"/>
        </w:rPr>
        <w:br w:type="page"/>
      </w:r>
      <w:bookmarkStart w:id="72" w:name="_Toc256000044"/>
      <w:bookmarkStart w:id="73" w:name="_Toc24146"/>
      <w:r>
        <w:rPr>
          <w:rFonts w:hint="eastAsia" w:ascii="宋体" w:hAnsi="宋体" w:eastAsia="宋体" w:cs="宋体"/>
          <w:b/>
          <w:bCs/>
          <w:kern w:val="2"/>
          <w:sz w:val="28"/>
          <w:szCs w:val="28"/>
        </w:rPr>
        <w:t>第三节 政府采购合同专用条款</w:t>
      </w:r>
      <w:bookmarkEnd w:id="72"/>
      <w:bookmarkEnd w:id="73"/>
    </w:p>
    <w:tbl>
      <w:tblPr>
        <w:tblStyle w:val="90"/>
        <w:tblW w:w="900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0" w:type="dxa"/>
          <w:bottom w:w="0" w:type="dxa"/>
          <w:right w:w="0" w:type="dxa"/>
        </w:tblCellMar>
      </w:tblPr>
      <w:tblGrid>
        <w:gridCol w:w="1701"/>
        <w:gridCol w:w="1843"/>
        <w:gridCol w:w="5464"/>
      </w:tblGrid>
      <w:tr w14:paraId="6F1D92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double" w:color="000000" w:sz="4" w:space="0"/>
              <w:left w:val="double" w:color="000000" w:sz="4" w:space="0"/>
              <w:bottom w:val="single" w:color="000000" w:sz="6" w:space="0"/>
              <w:right w:val="single" w:color="000000" w:sz="6" w:space="0"/>
            </w:tcBorders>
            <w:noWrap w:val="0"/>
            <w:vAlign w:val="center"/>
          </w:tcPr>
          <w:p w14:paraId="53EC77E7">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256DA9F5">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第1.1款</w:t>
            </w:r>
          </w:p>
        </w:tc>
        <w:tc>
          <w:tcPr>
            <w:tcW w:w="1843" w:type="dxa"/>
            <w:tcBorders>
              <w:top w:val="double" w:color="000000" w:sz="4" w:space="0"/>
              <w:left w:val="single" w:color="000000" w:sz="6" w:space="0"/>
              <w:bottom w:val="single" w:color="000000" w:sz="6" w:space="0"/>
              <w:right w:val="single" w:color="000000" w:sz="6" w:space="0"/>
            </w:tcBorders>
            <w:noWrap w:val="0"/>
            <w:vAlign w:val="center"/>
          </w:tcPr>
          <w:p w14:paraId="2D966E2A">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 xml:space="preserve">甲方名称、地址 </w:t>
            </w:r>
          </w:p>
        </w:tc>
        <w:tc>
          <w:tcPr>
            <w:tcW w:w="5464" w:type="dxa"/>
            <w:tcBorders>
              <w:top w:val="double" w:color="000000" w:sz="4" w:space="0"/>
              <w:left w:val="single" w:color="000000" w:sz="6" w:space="0"/>
              <w:bottom w:val="single" w:color="000000" w:sz="6" w:space="0"/>
              <w:right w:val="double" w:color="000000" w:sz="4" w:space="0"/>
            </w:tcBorders>
            <w:noWrap w:val="0"/>
            <w:vAlign w:val="center"/>
          </w:tcPr>
          <w:p w14:paraId="60312711">
            <w:pPr>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甲方名称：湖南省人民医院（湖南师范大学附属第一医院）</w:t>
            </w:r>
          </w:p>
          <w:p w14:paraId="2C965825">
            <w:pPr>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地址：采购人指定地点。</w:t>
            </w:r>
          </w:p>
        </w:tc>
      </w:tr>
      <w:tr w14:paraId="538DF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4A2C616E">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30F54646">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第1.2（6）项</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61C2DFAD">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项目现场</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10FC4F85">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采购人指定地点。</w:t>
            </w:r>
          </w:p>
        </w:tc>
      </w:tr>
      <w:tr w14:paraId="78053F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5BCD5506">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71A86456">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第5.1款</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23B8CD38">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履行合同的时间、地点及方式</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03734B31">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交货时间：详见采购需求。</w:t>
            </w:r>
          </w:p>
          <w:p w14:paraId="531EA6F8">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交货地点：详见采购需求。</w:t>
            </w:r>
          </w:p>
          <w:p w14:paraId="5980C479">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交货方式：详见采购需求。</w:t>
            </w:r>
          </w:p>
        </w:tc>
      </w:tr>
      <w:tr w14:paraId="5BDD1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67269399">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6B66D1FF">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第9.2（1）项</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43728845">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质量保证期</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2E625A7F">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详见采购需求。</w:t>
            </w:r>
          </w:p>
        </w:tc>
      </w:tr>
      <w:tr w14:paraId="1CF35C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4DE70C13">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7CC2C4DF">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第9.2（3）项</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7D12E294">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响应时间</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4AAC65D9">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详见采购需求。</w:t>
            </w:r>
          </w:p>
        </w:tc>
      </w:tr>
      <w:tr w14:paraId="33E8D7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79FDF231">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3BF0FA8E">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第13.5款</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3FF4BDF4">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合同价款支付方式</w:t>
            </w:r>
            <w:r>
              <w:rPr>
                <w:rFonts w:hint="eastAsia" w:ascii="宋体" w:hAnsi="宋体" w:eastAsia="宋体" w:cs="宋体"/>
                <w:bCs/>
                <w:color w:val="auto"/>
                <w:kern w:val="0"/>
                <w:szCs w:val="21"/>
              </w:rPr>
              <w:t>和条件</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3269944E">
            <w:pPr>
              <w:spacing w:line="360" w:lineRule="auto"/>
              <w:ind w:left="2" w:hanging="3"/>
              <w:rPr>
                <w:rFonts w:hint="eastAsia" w:ascii="宋体" w:hAnsi="宋体" w:eastAsia="宋体" w:cs="宋体"/>
                <w:bCs/>
                <w:color w:val="auto"/>
                <w:kern w:val="0"/>
                <w:szCs w:val="21"/>
              </w:rPr>
            </w:pPr>
            <w:r>
              <w:rPr>
                <w:rFonts w:hint="eastAsia" w:ascii="宋体" w:hAnsi="宋体" w:eastAsia="宋体" w:cs="宋体"/>
                <w:b/>
                <w:color w:val="auto"/>
                <w:kern w:val="0"/>
                <w:szCs w:val="21"/>
              </w:rPr>
              <w:t>支付方式：</w:t>
            </w:r>
            <w:r>
              <w:rPr>
                <w:rFonts w:hint="eastAsia" w:ascii="宋体" w:hAnsi="宋体" w:eastAsia="宋体" w:cs="宋体"/>
                <w:color w:val="auto"/>
                <w:kern w:val="0"/>
                <w:szCs w:val="21"/>
              </w:rPr>
              <w:t>详见采购需求。</w:t>
            </w:r>
          </w:p>
          <w:p w14:paraId="606AA863">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b/>
                <w:color w:val="auto"/>
                <w:kern w:val="0"/>
                <w:szCs w:val="21"/>
              </w:rPr>
              <w:t>付款方式：</w:t>
            </w:r>
            <w:r>
              <w:rPr>
                <w:rFonts w:hint="eastAsia" w:ascii="宋体" w:hAnsi="宋体" w:eastAsia="宋体" w:cs="宋体"/>
                <w:color w:val="auto"/>
                <w:kern w:val="0"/>
                <w:szCs w:val="21"/>
              </w:rPr>
              <w:t>详见采购需求。</w:t>
            </w:r>
          </w:p>
        </w:tc>
      </w:tr>
      <w:tr w14:paraId="56AC6D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0F9DDCDD">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3462FD89">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第14.2（5）项</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2EE1537A">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伴随服务</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471B064D">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详见采购需求。</w:t>
            </w:r>
          </w:p>
        </w:tc>
      </w:tr>
      <w:tr w14:paraId="3E013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single" w:color="000000" w:sz="6" w:space="0"/>
              <w:right w:val="single" w:color="000000" w:sz="6" w:space="0"/>
            </w:tcBorders>
            <w:noWrap w:val="0"/>
            <w:vAlign w:val="center"/>
          </w:tcPr>
          <w:p w14:paraId="4E1BF829">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31F5FDF1">
            <w:pPr>
              <w:snapToGrid w:val="0"/>
              <w:spacing w:line="360" w:lineRule="auto"/>
              <w:jc w:val="center"/>
              <w:rPr>
                <w:rFonts w:hint="eastAsia" w:ascii="宋体" w:hAnsi="宋体" w:eastAsia="宋体" w:cs="宋体"/>
                <w:bCs/>
                <w:color w:val="auto"/>
                <w:kern w:val="0"/>
                <w:szCs w:val="21"/>
              </w:rPr>
            </w:pPr>
            <w:r>
              <w:rPr>
                <w:rFonts w:hint="eastAsia" w:ascii="宋体" w:hAnsi="宋体" w:eastAsia="宋体" w:cs="宋体"/>
                <w:color w:val="auto"/>
                <w:kern w:val="0"/>
                <w:szCs w:val="21"/>
              </w:rPr>
              <w:t>第20.2款</w:t>
            </w:r>
          </w:p>
        </w:tc>
        <w:tc>
          <w:tcPr>
            <w:tcW w:w="1843" w:type="dxa"/>
            <w:tcBorders>
              <w:top w:val="single" w:color="000000" w:sz="6" w:space="0"/>
              <w:left w:val="single" w:color="000000" w:sz="6" w:space="0"/>
              <w:bottom w:val="single" w:color="000000" w:sz="6" w:space="0"/>
              <w:right w:val="single" w:color="000000" w:sz="6" w:space="0"/>
            </w:tcBorders>
            <w:noWrap w:val="0"/>
            <w:vAlign w:val="center"/>
          </w:tcPr>
          <w:p w14:paraId="23447F27">
            <w:pPr>
              <w:snapToGrid w:val="0"/>
              <w:spacing w:line="360" w:lineRule="auto"/>
              <w:jc w:val="left"/>
              <w:rPr>
                <w:rFonts w:hint="eastAsia" w:ascii="宋体" w:hAnsi="宋体" w:eastAsia="宋体" w:cs="宋体"/>
                <w:bCs/>
                <w:color w:val="auto"/>
                <w:kern w:val="0"/>
                <w:szCs w:val="21"/>
              </w:rPr>
            </w:pPr>
            <w:r>
              <w:rPr>
                <w:rFonts w:hint="eastAsia" w:ascii="宋体" w:hAnsi="宋体" w:eastAsia="宋体" w:cs="宋体"/>
                <w:color w:val="auto"/>
                <w:kern w:val="0"/>
                <w:szCs w:val="21"/>
              </w:rPr>
              <w:t>解决争议的方式</w:t>
            </w:r>
          </w:p>
        </w:tc>
        <w:tc>
          <w:tcPr>
            <w:tcW w:w="5464" w:type="dxa"/>
            <w:tcBorders>
              <w:top w:val="single" w:color="000000" w:sz="6" w:space="0"/>
              <w:left w:val="single" w:color="000000" w:sz="6" w:space="0"/>
              <w:bottom w:val="single" w:color="000000" w:sz="6" w:space="0"/>
              <w:right w:val="double" w:color="000000" w:sz="4" w:space="0"/>
            </w:tcBorders>
            <w:noWrap w:val="0"/>
            <w:vAlign w:val="center"/>
          </w:tcPr>
          <w:p w14:paraId="1FDE0677">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 诉讼 在采购人确认的所在地法院提起诉讼。</w:t>
            </w:r>
          </w:p>
          <w:p w14:paraId="5621B137">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 仲裁</w:t>
            </w:r>
          </w:p>
        </w:tc>
      </w:tr>
      <w:tr w14:paraId="108BC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c>
          <w:tcPr>
            <w:tcW w:w="1701" w:type="dxa"/>
            <w:tcBorders>
              <w:top w:val="single" w:color="000000" w:sz="6" w:space="0"/>
              <w:left w:val="double" w:color="000000" w:sz="4" w:space="0"/>
              <w:bottom w:val="double" w:color="000000" w:sz="4" w:space="0"/>
              <w:right w:val="single" w:color="000000" w:sz="6" w:space="0"/>
            </w:tcBorders>
            <w:noWrap w:val="0"/>
            <w:vAlign w:val="center"/>
          </w:tcPr>
          <w:p w14:paraId="707E39FD">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第五章第二节</w:t>
            </w:r>
          </w:p>
          <w:p w14:paraId="615784A6">
            <w:pPr>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第23.1款</w:t>
            </w:r>
          </w:p>
        </w:tc>
        <w:tc>
          <w:tcPr>
            <w:tcW w:w="1843" w:type="dxa"/>
            <w:tcBorders>
              <w:top w:val="single" w:color="000000" w:sz="6" w:space="0"/>
              <w:left w:val="single" w:color="000000" w:sz="6" w:space="0"/>
              <w:bottom w:val="double" w:color="000000" w:sz="4" w:space="0"/>
              <w:right w:val="single" w:color="000000" w:sz="6" w:space="0"/>
            </w:tcBorders>
            <w:noWrap w:val="0"/>
            <w:vAlign w:val="center"/>
          </w:tcPr>
          <w:p w14:paraId="19F92A69">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bCs/>
                <w:color w:val="auto"/>
                <w:kern w:val="0"/>
                <w:szCs w:val="21"/>
              </w:rPr>
              <w:t>合同未尽事项</w:t>
            </w:r>
          </w:p>
        </w:tc>
        <w:tc>
          <w:tcPr>
            <w:tcW w:w="5464" w:type="dxa"/>
            <w:tcBorders>
              <w:top w:val="single" w:color="000000" w:sz="6" w:space="0"/>
              <w:left w:val="single" w:color="000000" w:sz="6" w:space="0"/>
              <w:bottom w:val="double" w:color="000000" w:sz="4" w:space="0"/>
              <w:right w:val="double" w:color="000000" w:sz="4" w:space="0"/>
            </w:tcBorders>
            <w:noWrap w:val="0"/>
            <w:vAlign w:val="center"/>
          </w:tcPr>
          <w:p w14:paraId="3B00DE12">
            <w:pPr>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双方另行协商</w:t>
            </w:r>
          </w:p>
        </w:tc>
      </w:tr>
    </w:tbl>
    <w:p w14:paraId="47F2BA4A">
      <w:pPr>
        <w:rPr>
          <w:rFonts w:ascii="宋体" w:cs="宋体"/>
          <w:b/>
          <w:sz w:val="36"/>
          <w:szCs w:val="36"/>
        </w:rPr>
      </w:pPr>
      <w:r>
        <w:rPr>
          <w:rFonts w:hint="eastAsia" w:ascii="宋体" w:hAnsi="宋体" w:eastAsia="宋体" w:cs="宋体"/>
          <w:b/>
          <w:bCs/>
          <w:sz w:val="21"/>
          <w:szCs w:val="21"/>
        </w:rPr>
        <w:t>注：以上合同条款仅为参考合同，具体合同条款以实际签订为准</w:t>
      </w:r>
      <w:r>
        <w:rPr>
          <w:rFonts w:hint="eastAsia" w:ascii="宋体" w:hAnsi="宋体" w:eastAsia="宋体" w:cs="宋体"/>
          <w:b/>
          <w:bCs/>
          <w:sz w:val="21"/>
          <w:szCs w:val="21"/>
          <w:lang w:eastAsia="zh-CN"/>
        </w:rPr>
        <w:t>。</w:t>
      </w:r>
      <w:r>
        <w:rPr>
          <w:rFonts w:hint="eastAsia" w:ascii="宋体" w:hAnsi="宋体" w:cs="宋体"/>
          <w:b/>
          <w:sz w:val="36"/>
          <w:szCs w:val="36"/>
        </w:rPr>
        <w:br w:type="page"/>
      </w:r>
    </w:p>
    <w:p w14:paraId="28DBFA6E">
      <w:pPr>
        <w:numPr>
          <w:ilvl w:val="0"/>
          <w:numId w:val="1"/>
        </w:numPr>
        <w:tabs>
          <w:tab w:val="left" w:pos="0"/>
        </w:tabs>
        <w:spacing w:before="120" w:beforeLines="50" w:after="240" w:afterLines="100" w:line="440" w:lineRule="atLeast"/>
        <w:jc w:val="center"/>
        <w:outlineLvl w:val="0"/>
        <w:rPr>
          <w:rFonts w:ascii="宋体" w:cs="宋体"/>
          <w:b/>
          <w:sz w:val="36"/>
          <w:szCs w:val="36"/>
        </w:rPr>
      </w:pPr>
      <w:bookmarkStart w:id="74" w:name="_Toc423010625"/>
      <w:bookmarkStart w:id="75" w:name="_Toc3493"/>
      <w:bookmarkStart w:id="76" w:name="_Toc472022200"/>
      <w:bookmarkStart w:id="77" w:name="_Toc28719"/>
      <w:bookmarkStart w:id="78" w:name="_Toc932"/>
      <w:bookmarkStart w:id="79" w:name="_Toc439164989"/>
      <w:r>
        <w:rPr>
          <w:rFonts w:hint="eastAsia" w:ascii="宋体" w:hAnsi="宋体" w:eastAsia="宋体" w:cs="宋体"/>
          <w:b/>
          <w:sz w:val="36"/>
          <w:szCs w:val="36"/>
        </w:rPr>
        <w:t>★</w:t>
      </w:r>
      <w:r>
        <w:rPr>
          <w:rFonts w:hint="eastAsia" w:ascii="宋体" w:hAnsi="宋体" w:cs="宋体"/>
          <w:b/>
          <w:sz w:val="36"/>
          <w:szCs w:val="36"/>
        </w:rPr>
        <w:t>采购需求</w:t>
      </w:r>
      <w:bookmarkEnd w:id="74"/>
      <w:bookmarkEnd w:id="75"/>
      <w:bookmarkEnd w:id="76"/>
      <w:bookmarkEnd w:id="77"/>
      <w:bookmarkEnd w:id="78"/>
    </w:p>
    <w:bookmarkEnd w:id="79"/>
    <w:p w14:paraId="3A2251AA">
      <w:pPr>
        <w:keepNext w:val="0"/>
        <w:keepLines w:val="0"/>
        <w:pageBreakBefore w:val="0"/>
        <w:widowControl w:val="0"/>
        <w:kinsoku/>
        <w:wordWrap/>
        <w:overflowPunct/>
        <w:topLinePunct w:val="0"/>
        <w:autoSpaceDE/>
        <w:autoSpaceDN/>
        <w:bidi w:val="0"/>
        <w:adjustRightInd w:val="0"/>
        <w:snapToGrid w:val="0"/>
        <w:spacing w:line="440" w:lineRule="exact"/>
        <w:ind w:firstLine="0"/>
        <w:textAlignment w:val="auto"/>
        <w:rPr>
          <w:rFonts w:hint="eastAsia" w:ascii="宋体" w:hAnsi="宋体" w:eastAsia="宋体" w:cs="宋体"/>
          <w:b/>
          <w:snapToGrid w:val="0"/>
          <w:color w:val="auto"/>
          <w:szCs w:val="21"/>
          <w:highlight w:val="none"/>
          <w:lang w:val="en-US" w:eastAsia="zh-CN" w:bidi="ar"/>
        </w:rPr>
      </w:pPr>
      <w:bookmarkStart w:id="80" w:name="_Toc440224938"/>
      <w:bookmarkStart w:id="81" w:name="_Toc521077930"/>
      <w:bookmarkStart w:id="82" w:name="_Toc523438626"/>
      <w:bookmarkStart w:id="83" w:name="_Toc41478059"/>
      <w:bookmarkStart w:id="84" w:name="_Toc300678508"/>
      <w:r>
        <w:rPr>
          <w:rFonts w:hint="eastAsia" w:ascii="宋体" w:hAnsi="宋体" w:eastAsia="宋体" w:cs="宋体"/>
          <w:b/>
          <w:snapToGrid w:val="0"/>
          <w:color w:val="auto"/>
          <w:szCs w:val="21"/>
          <w:highlight w:val="none"/>
          <w:lang w:val="en-US" w:eastAsia="zh-CN" w:bidi="ar"/>
        </w:rPr>
        <w:t>一、项目概况</w:t>
      </w:r>
    </w:p>
    <w:p w14:paraId="4EAB0DC8">
      <w:pPr>
        <w:keepNext w:val="0"/>
        <w:keepLines w:val="0"/>
        <w:pageBreakBefore w:val="0"/>
        <w:widowControl/>
        <w:numPr>
          <w:ilvl w:val="0"/>
          <w:numId w:val="0"/>
        </w:numPr>
        <w:kinsoku/>
        <w:wordWrap/>
        <w:overflowPunct/>
        <w:topLinePunct w:val="0"/>
        <w:autoSpaceDE w:val="0"/>
        <w:autoSpaceDN w:val="0"/>
        <w:bidi w:val="0"/>
        <w:adjustRightInd w:val="0"/>
        <w:snapToGrid/>
        <w:spacing w:line="440" w:lineRule="exact"/>
        <w:ind w:firstLine="420" w:firstLineChars="200"/>
        <w:textAlignment w:val="auto"/>
        <w:rPr>
          <w:rFonts w:hint="eastAsia" w:ascii="宋体" w:hAnsi="宋体" w:eastAsia="宋体" w:cs="宋体"/>
          <w:snapToGrid/>
          <w:color w:val="auto"/>
          <w:kern w:val="0"/>
          <w:szCs w:val="21"/>
          <w:highlight w:val="none"/>
          <w:lang w:val="en-US" w:eastAsia="zh-CN" w:bidi="ar"/>
        </w:rPr>
      </w:pPr>
      <w:r>
        <w:rPr>
          <w:rFonts w:hint="eastAsia" w:ascii="宋体" w:hAnsi="宋体" w:cs="宋体"/>
          <w:snapToGrid/>
          <w:color w:val="auto"/>
          <w:kern w:val="0"/>
          <w:szCs w:val="21"/>
          <w:highlight w:val="none"/>
          <w:lang w:val="en-US" w:eastAsia="zh-CN" w:bidi="ar"/>
        </w:rPr>
        <w:t>本项目</w:t>
      </w:r>
      <w:r>
        <w:rPr>
          <w:rFonts w:hint="eastAsia" w:ascii="宋体" w:hAnsi="宋体" w:eastAsia="宋体" w:cs="宋体"/>
          <w:snapToGrid/>
          <w:color w:val="auto"/>
          <w:kern w:val="0"/>
          <w:szCs w:val="21"/>
          <w:highlight w:val="none"/>
          <w:lang w:val="en-US" w:eastAsia="zh-CN" w:bidi="ar"/>
        </w:rPr>
        <w:t>位于长沙市岳麓区，本次装修范围为湖南省人民医院岳麓山院区生殖医学中心14层、15层局部，其中14层装修建筑面积为569.11平米，15层装修建筑面积为75.2平米，主要工作内包含加固工程、维修工程、建筑工程、装饰装修工程、电气工程、给排水工程、消防工程、暖通工程、弱电工程、医气工程等，具体详见本项目设计图纸及报审预算书。</w:t>
      </w:r>
    </w:p>
    <w:bookmarkEnd w:id="80"/>
    <w:bookmarkEnd w:id="81"/>
    <w:bookmarkEnd w:id="82"/>
    <w:bookmarkEnd w:id="83"/>
    <w:bookmarkEnd w:id="84"/>
    <w:p w14:paraId="42967A22">
      <w:pPr>
        <w:keepNext w:val="0"/>
        <w:keepLines w:val="0"/>
        <w:pageBreakBefore w:val="0"/>
        <w:widowControl w:val="0"/>
        <w:kinsoku/>
        <w:wordWrap/>
        <w:overflowPunct/>
        <w:topLinePunct w:val="0"/>
        <w:autoSpaceDE/>
        <w:autoSpaceDN/>
        <w:bidi w:val="0"/>
        <w:adjustRightInd w:val="0"/>
        <w:snapToGrid w:val="0"/>
        <w:spacing w:line="440" w:lineRule="exact"/>
        <w:ind w:firstLine="0"/>
        <w:textAlignment w:val="auto"/>
        <w:rPr>
          <w:rFonts w:hint="eastAsia" w:ascii="宋体" w:hAnsi="宋体" w:eastAsia="宋体" w:cs="宋体"/>
          <w:b/>
          <w:snapToGrid w:val="0"/>
          <w:color w:val="auto"/>
          <w:szCs w:val="21"/>
          <w:highlight w:val="none"/>
          <w:lang w:val="en-US" w:eastAsia="zh-CN" w:bidi="ar"/>
        </w:rPr>
      </w:pPr>
      <w:bookmarkStart w:id="85" w:name="_Toc19079"/>
      <w:r>
        <w:rPr>
          <w:rFonts w:hint="eastAsia" w:ascii="宋体" w:hAnsi="宋体" w:eastAsia="宋体" w:cs="宋体"/>
          <w:b/>
          <w:snapToGrid w:val="0"/>
          <w:color w:val="auto"/>
          <w:szCs w:val="21"/>
          <w:highlight w:val="none"/>
          <w:lang w:val="en-US" w:eastAsia="zh-CN" w:bidi="ar"/>
        </w:rPr>
        <w:t>二、项目实施要求</w:t>
      </w:r>
      <w:bookmarkEnd w:id="85"/>
    </w:p>
    <w:p w14:paraId="05E14997">
      <w:pPr>
        <w:keepNext w:val="0"/>
        <w:keepLines w:val="0"/>
        <w:pageBreakBefore w:val="0"/>
        <w:widowControl w:val="0"/>
        <w:numPr>
          <w:ilvl w:val="255"/>
          <w:numId w:val="0"/>
        </w:numPr>
        <w:kinsoku/>
        <w:wordWrap/>
        <w:overflowPunct/>
        <w:topLinePunct w:val="0"/>
        <w:autoSpaceDE/>
        <w:autoSpaceDN/>
        <w:bidi w:val="0"/>
        <w:adjustRightInd/>
        <w:snapToGrid w:val="0"/>
        <w:spacing w:line="440" w:lineRule="exact"/>
        <w:ind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1、工期要求：</w:t>
      </w:r>
      <w:r>
        <w:rPr>
          <w:rFonts w:hint="eastAsia"/>
          <w:highlight w:val="none"/>
          <w:lang w:val="en-US" w:eastAsia="zh-CN"/>
        </w:rPr>
        <w:t>90</w:t>
      </w:r>
      <w:r>
        <w:rPr>
          <w:rFonts w:hint="eastAsia" w:ascii="宋体" w:hAnsi="宋体" w:eastAsia="宋体" w:cs="宋体"/>
          <w:color w:val="auto"/>
          <w:kern w:val="0"/>
          <w:szCs w:val="21"/>
          <w:highlight w:val="none"/>
        </w:rPr>
        <w:t>日历天。具体开工时间以监理人或</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人发出的开工指令时间为准。</w:t>
      </w:r>
    </w:p>
    <w:p w14:paraId="6B4785D8">
      <w:pPr>
        <w:keepNext w:val="0"/>
        <w:keepLines w:val="0"/>
        <w:pageBreakBefore w:val="0"/>
        <w:widowControl w:val="0"/>
        <w:numPr>
          <w:ilvl w:val="255"/>
          <w:numId w:val="0"/>
        </w:numPr>
        <w:kinsoku/>
        <w:wordWrap/>
        <w:overflowPunct/>
        <w:topLinePunct w:val="0"/>
        <w:autoSpaceDE/>
        <w:autoSpaceDN/>
        <w:bidi w:val="0"/>
        <w:adjustRightInd/>
        <w:snapToGrid w:val="0"/>
        <w:spacing w:line="440" w:lineRule="exact"/>
        <w:ind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2、质量要求：</w:t>
      </w:r>
      <w:r>
        <w:rPr>
          <w:rFonts w:hint="default" w:ascii="宋体" w:hAnsi="宋体" w:eastAsia="宋体" w:cs="宋体"/>
          <w:color w:val="auto"/>
          <w:sz w:val="21"/>
          <w:szCs w:val="24"/>
          <w:highlight w:val="none"/>
        </w:rPr>
        <w:t>符合《工程施工质量验收规范》要求的合格工程</w:t>
      </w:r>
      <w:r>
        <w:rPr>
          <w:rFonts w:hint="eastAsia" w:ascii="宋体" w:hAnsi="宋体" w:eastAsia="宋体" w:cs="宋体"/>
          <w:color w:val="auto"/>
          <w:kern w:val="0"/>
          <w:szCs w:val="21"/>
          <w:highlight w:val="none"/>
        </w:rPr>
        <w:t>。</w:t>
      </w:r>
    </w:p>
    <w:p w14:paraId="3DCCD09B">
      <w:pPr>
        <w:widowControl/>
        <w:numPr>
          <w:ilvl w:val="0"/>
          <w:numId w:val="0"/>
        </w:numPr>
        <w:autoSpaceDE w:val="0"/>
        <w:autoSpaceDN w:val="0"/>
        <w:adjustRightInd w:val="0"/>
        <w:spacing w:line="440" w:lineRule="exact"/>
        <w:ind w:leftChars="0" w:firstLine="420" w:firstLineChars="20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投标</w:t>
      </w:r>
      <w:r>
        <w:rPr>
          <w:rFonts w:hint="eastAsia" w:ascii="宋体" w:hAnsi="宋体" w:eastAsia="宋体" w:cs="宋体"/>
          <w:color w:val="auto"/>
          <w:kern w:val="0"/>
          <w:szCs w:val="21"/>
          <w:highlight w:val="none"/>
        </w:rPr>
        <w:t>阶段，</w:t>
      </w:r>
      <w:r>
        <w:rPr>
          <w:rFonts w:hint="eastAsia" w:ascii="宋体" w:hAnsi="宋体" w:eastAsia="宋体" w:cs="宋体"/>
          <w:color w:val="auto"/>
          <w:kern w:val="0"/>
          <w:szCs w:val="21"/>
          <w:highlight w:val="none"/>
          <w:lang w:val="en-US" w:eastAsia="zh-CN"/>
        </w:rPr>
        <w:t>供应商须提供根据</w:t>
      </w:r>
      <w:r>
        <w:rPr>
          <w:rFonts w:hint="eastAsia" w:ascii="宋体" w:hAnsi="宋体" w:eastAsia="宋体" w:cs="宋体"/>
          <w:color w:val="auto"/>
          <w:kern w:val="0"/>
          <w:szCs w:val="21"/>
          <w:highlight w:val="none"/>
        </w:rPr>
        <w:t>湘建建〔2020〕208号</w:t>
      </w:r>
      <w:r>
        <w:rPr>
          <w:rFonts w:hint="eastAsia" w:ascii="宋体" w:hAnsi="宋体" w:eastAsia="宋体" w:cs="宋体"/>
          <w:color w:val="auto"/>
          <w:kern w:val="0"/>
          <w:szCs w:val="21"/>
          <w:highlight w:val="none"/>
          <w:lang w:val="en-US" w:eastAsia="zh-CN"/>
        </w:rPr>
        <w:t>文的要求</w:t>
      </w:r>
      <w:r>
        <w:rPr>
          <w:rFonts w:hint="eastAsia" w:ascii="宋体" w:hAnsi="宋体" w:eastAsia="宋体" w:cs="宋体"/>
          <w:color w:val="auto"/>
          <w:kern w:val="0"/>
          <w:szCs w:val="21"/>
          <w:highlight w:val="none"/>
        </w:rPr>
        <w:t>施工项目部关键岗位人员配备（至少</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人，含项目负责人、项目技术负责人）的</w:t>
      </w:r>
      <w:r>
        <w:rPr>
          <w:rFonts w:hint="eastAsia" w:ascii="宋体" w:hAnsi="宋体" w:eastAsia="宋体" w:cs="宋体"/>
          <w:b/>
          <w:bCs/>
          <w:color w:val="auto"/>
          <w:kern w:val="0"/>
          <w:szCs w:val="21"/>
          <w:highlight w:val="none"/>
        </w:rPr>
        <w:t>书面承诺</w:t>
      </w:r>
      <w:r>
        <w:rPr>
          <w:rFonts w:hint="eastAsia" w:ascii="宋体" w:hAnsi="宋体" w:eastAsia="宋体" w:cs="宋体"/>
          <w:color w:val="auto"/>
          <w:kern w:val="0"/>
          <w:szCs w:val="21"/>
          <w:highlight w:val="none"/>
        </w:rPr>
        <w:t>，在工程实施时根据项目需要配备到位</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以上人员必须是本企业在职人员且无在建项目，不接受供应商的法定代表人和总经理作为本项目的关键岗位人员。</w:t>
      </w:r>
      <w:r>
        <w:rPr>
          <w:rFonts w:hint="eastAsia" w:ascii="宋体" w:hAnsi="宋体" w:cs="宋体"/>
          <w:color w:val="auto"/>
          <w:kern w:val="0"/>
          <w:szCs w:val="21"/>
          <w:highlight w:val="none"/>
          <w:lang w:eastAsia="zh-CN"/>
        </w:rPr>
        <w:t>（</w:t>
      </w:r>
      <w:r>
        <w:rPr>
          <w:rFonts w:hint="eastAsia" w:ascii="宋体" w:hAnsi="宋体" w:cs="宋体"/>
          <w:b/>
          <w:bCs/>
          <w:color w:val="auto"/>
          <w:kern w:val="0"/>
          <w:szCs w:val="21"/>
          <w:highlight w:val="none"/>
          <w:lang w:val="en-US" w:eastAsia="zh-CN"/>
        </w:rPr>
        <w:t>需提供承诺函，格式自拟。）</w:t>
      </w:r>
    </w:p>
    <w:p w14:paraId="2B1124DE">
      <w:pPr>
        <w:widowControl/>
        <w:numPr>
          <w:ilvl w:val="0"/>
          <w:numId w:val="0"/>
        </w:numPr>
        <w:autoSpaceDE w:val="0"/>
        <w:autoSpaceDN w:val="0"/>
        <w:adjustRightInd w:val="0"/>
        <w:spacing w:line="440" w:lineRule="exact"/>
        <w:ind w:leftChars="0" w:firstLine="420" w:firstLineChars="200"/>
        <w:rPr>
          <w:rFonts w:hint="default" w:ascii="宋体" w:hAnsi="宋体" w:eastAsia="宋体" w:cs="宋体"/>
          <w:b/>
          <w:bCs/>
          <w:color w:val="auto"/>
          <w:kern w:val="0"/>
          <w:highlight w:val="none"/>
          <w:lang w:val="en-US" w:eastAsia="zh-CN"/>
        </w:rPr>
      </w:pPr>
      <w:r>
        <w:rPr>
          <w:rFonts w:hint="eastAsia" w:ascii="宋体" w:hAnsi="宋体" w:cs="宋体"/>
          <w:b w:val="0"/>
          <w:bCs w:val="0"/>
          <w:color w:val="auto"/>
          <w:kern w:val="0"/>
          <w:szCs w:val="21"/>
          <w:highlight w:val="none"/>
          <w:lang w:val="en-US" w:eastAsia="zh-CN"/>
        </w:rPr>
        <w:t>4、拟任项目经理具有建筑工程二级及以上注册建造师证书（有效期内），且持有有效的安全生产考核合格证书（B证）。证书注册单位应与供应商名称一致，且拟任项目经理不得同时在其他建设工程项目中任职。</w:t>
      </w:r>
      <w:r>
        <w:rPr>
          <w:rFonts w:hint="eastAsia" w:ascii="宋体" w:hAnsi="宋体" w:cs="宋体"/>
          <w:b/>
          <w:bCs/>
          <w:color w:val="auto"/>
          <w:kern w:val="0"/>
          <w:szCs w:val="21"/>
          <w:highlight w:val="none"/>
          <w:lang w:val="en-US" w:eastAsia="zh-CN"/>
        </w:rPr>
        <w:t>须提供对应证书复印件。</w:t>
      </w:r>
    </w:p>
    <w:p w14:paraId="122F62F1">
      <w:pPr>
        <w:keepNext w:val="0"/>
        <w:keepLines w:val="0"/>
        <w:pageBreakBefore w:val="0"/>
        <w:kinsoku/>
        <w:wordWrap/>
        <w:overflowPunct/>
        <w:topLinePunct w:val="0"/>
        <w:bidi w:val="0"/>
        <w:spacing w:line="440" w:lineRule="exact"/>
        <w:ind w:left="612" w:leftChars="195" w:hanging="203" w:hangingChars="97"/>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val="en-US" w:eastAsia="zh-CN"/>
        </w:rPr>
        <w:t>、</w:t>
      </w:r>
      <w:r>
        <w:rPr>
          <w:rFonts w:hint="eastAsia" w:ascii="宋体" w:hAnsi="宋体" w:eastAsia="宋体" w:cs="宋体"/>
          <w:b w:val="0"/>
          <w:bCs w:val="0"/>
          <w:kern w:val="0"/>
          <w:sz w:val="21"/>
          <w:szCs w:val="21"/>
          <w:highlight w:val="none"/>
          <w:lang w:val="en-US" w:eastAsia="zh-CN" w:bidi="ar-SA"/>
        </w:rPr>
        <w:t>建筑材料运输、保管及保险</w:t>
      </w:r>
    </w:p>
    <w:p w14:paraId="579E1747">
      <w:pPr>
        <w:keepNext w:val="0"/>
        <w:keepLines w:val="0"/>
        <w:pageBreakBefore w:val="0"/>
        <w:kinsoku/>
        <w:wordWrap/>
        <w:overflowPunct/>
        <w:topLinePunct w:val="0"/>
        <w:bidi w:val="0"/>
        <w:spacing w:line="440" w:lineRule="exact"/>
        <w:ind w:left="604" w:leftChars="191" w:hanging="203" w:hangingChars="97"/>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5</w:t>
      </w:r>
      <w:r>
        <w:rPr>
          <w:rFonts w:hint="eastAsia" w:ascii="宋体" w:hAnsi="宋体" w:eastAsia="宋体" w:cs="宋体"/>
          <w:b w:val="0"/>
          <w:bCs w:val="0"/>
          <w:kern w:val="0"/>
          <w:sz w:val="21"/>
          <w:szCs w:val="21"/>
          <w:highlight w:val="none"/>
          <w:lang w:val="en-US" w:eastAsia="zh-CN" w:bidi="ar-SA"/>
        </w:rPr>
        <w:t>.1成交供应商负责建筑材料到施工地点的全部运输，包括装卸及现场搬运等。</w:t>
      </w:r>
    </w:p>
    <w:p w14:paraId="7D060CC8">
      <w:pPr>
        <w:keepNext w:val="0"/>
        <w:keepLines w:val="0"/>
        <w:pageBreakBefore w:val="0"/>
        <w:kinsoku/>
        <w:wordWrap/>
        <w:overflowPunct/>
        <w:topLinePunct w:val="0"/>
        <w:bidi w:val="0"/>
        <w:spacing w:line="440" w:lineRule="exact"/>
        <w:ind w:left="604" w:leftChars="191" w:hanging="203" w:hangingChars="97"/>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5</w:t>
      </w:r>
      <w:r>
        <w:rPr>
          <w:rFonts w:hint="eastAsia" w:ascii="宋体" w:hAnsi="宋体" w:eastAsia="宋体" w:cs="宋体"/>
          <w:b w:val="0"/>
          <w:bCs w:val="0"/>
          <w:kern w:val="0"/>
          <w:sz w:val="21"/>
          <w:szCs w:val="21"/>
          <w:highlight w:val="none"/>
          <w:lang w:val="en-US" w:eastAsia="zh-CN" w:bidi="ar-SA"/>
        </w:rPr>
        <w:t>.2成交供应商负责建筑材料在施工地点的保管，直至项目验收合格。</w:t>
      </w:r>
    </w:p>
    <w:p w14:paraId="6347FFE9">
      <w:pPr>
        <w:keepNext w:val="0"/>
        <w:keepLines w:val="0"/>
        <w:pageBreakBefore w:val="0"/>
        <w:kinsoku/>
        <w:wordWrap/>
        <w:overflowPunct/>
        <w:topLinePunct w:val="0"/>
        <w:bidi w:val="0"/>
        <w:spacing w:line="440" w:lineRule="exact"/>
        <w:ind w:left="604" w:leftChars="191" w:hanging="203" w:hangingChars="97"/>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5</w:t>
      </w:r>
      <w:r>
        <w:rPr>
          <w:rFonts w:hint="eastAsia" w:ascii="宋体" w:hAnsi="宋体" w:eastAsia="宋体" w:cs="宋体"/>
          <w:b w:val="0"/>
          <w:bCs w:val="0"/>
          <w:kern w:val="0"/>
          <w:sz w:val="21"/>
          <w:szCs w:val="21"/>
          <w:highlight w:val="none"/>
          <w:lang w:val="en-US" w:eastAsia="zh-CN" w:bidi="ar-SA"/>
        </w:rPr>
        <w:t>.3成交供应商负责其派出的施工人员的人身意外保险。</w:t>
      </w:r>
    </w:p>
    <w:p w14:paraId="1FDC85A9">
      <w:pPr>
        <w:keepNext w:val="0"/>
        <w:keepLines w:val="0"/>
        <w:pageBreakBefore w:val="0"/>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5</w:t>
      </w:r>
      <w:r>
        <w:rPr>
          <w:rFonts w:hint="eastAsia" w:ascii="宋体" w:hAnsi="宋体" w:eastAsia="宋体" w:cs="宋体"/>
          <w:b w:val="0"/>
          <w:bCs w:val="0"/>
          <w:kern w:val="0"/>
          <w:sz w:val="21"/>
          <w:szCs w:val="21"/>
          <w:highlight w:val="none"/>
          <w:lang w:val="en-US" w:eastAsia="zh-CN" w:bidi="ar-SA"/>
        </w:rPr>
        <w:t>.4</w:t>
      </w:r>
      <w:r>
        <w:rPr>
          <w:rFonts w:hint="default" w:ascii="宋体" w:hAnsi="宋体" w:eastAsia="宋体" w:cs="宋体"/>
          <w:color w:val="auto"/>
          <w:sz w:val="21"/>
          <w:szCs w:val="24"/>
          <w:highlight w:val="none"/>
        </w:rPr>
        <w:t>成交</w:t>
      </w:r>
      <w:r>
        <w:rPr>
          <w:rFonts w:hint="eastAsia" w:ascii="宋体" w:hAnsi="宋体" w:eastAsia="宋体" w:cs="宋体"/>
          <w:b w:val="0"/>
          <w:bCs w:val="0"/>
          <w:kern w:val="0"/>
          <w:sz w:val="21"/>
          <w:szCs w:val="21"/>
          <w:highlight w:val="none"/>
          <w:lang w:val="en-US" w:eastAsia="zh-CN" w:bidi="ar-SA"/>
        </w:rPr>
        <w:t>供应商</w:t>
      </w:r>
      <w:r>
        <w:rPr>
          <w:rFonts w:hint="default" w:ascii="宋体" w:hAnsi="宋体" w:eastAsia="宋体" w:cs="宋体"/>
          <w:color w:val="auto"/>
          <w:sz w:val="21"/>
          <w:szCs w:val="24"/>
          <w:highlight w:val="none"/>
        </w:rPr>
        <w:t>负责采购材料、工程设备的，应按照设计和有关标准要求采购，并提供产品合格证明、环保证明及出厂证明，对材料、工程设备质量负责</w:t>
      </w:r>
      <w:r>
        <w:rPr>
          <w:rFonts w:hint="eastAsia" w:ascii="宋体" w:hAnsi="宋体" w:eastAsia="宋体" w:cs="宋体"/>
          <w:b w:val="0"/>
          <w:bCs w:val="0"/>
          <w:kern w:val="0"/>
          <w:sz w:val="21"/>
          <w:szCs w:val="21"/>
          <w:highlight w:val="none"/>
          <w:lang w:val="en-US" w:eastAsia="zh-CN" w:bidi="ar-SA"/>
        </w:rPr>
        <w:t>。</w:t>
      </w:r>
    </w:p>
    <w:p w14:paraId="71DAC38C">
      <w:pPr>
        <w:pStyle w:val="89"/>
        <w:ind w:left="0" w:leftChars="0" w:firstLine="420" w:firstLineChars="200"/>
        <w:rPr>
          <w:rFonts w:hint="default" w:ascii="宋体" w:hAnsi="宋体" w:eastAsia="宋体" w:cs="宋体"/>
          <w:b/>
          <w:bCs/>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6</w:t>
      </w:r>
      <w:r>
        <w:rPr>
          <w:rFonts w:hint="eastAsia" w:ascii="宋体" w:hAnsi="宋体" w:eastAsia="宋体" w:cs="宋体"/>
          <w:b w:val="0"/>
          <w:bCs w:val="0"/>
          <w:kern w:val="0"/>
          <w:sz w:val="21"/>
          <w:szCs w:val="21"/>
          <w:highlight w:val="none"/>
          <w:lang w:val="en-US" w:eastAsia="zh-CN" w:bidi="ar-SA"/>
        </w:rPr>
        <w:t>、省外入湘企业应在“湖南省住房和城乡建设网”进行基本信息登记</w:t>
      </w:r>
      <w:r>
        <w:rPr>
          <w:rFonts w:hint="eastAsia" w:ascii="宋体" w:hAnsi="宋体" w:cs="宋体"/>
          <w:b w:val="0"/>
          <w:bCs w:val="0"/>
          <w:kern w:val="0"/>
          <w:sz w:val="21"/>
          <w:szCs w:val="21"/>
          <w:highlight w:val="none"/>
          <w:lang w:val="en-US" w:eastAsia="zh-CN" w:bidi="ar-SA"/>
        </w:rPr>
        <w:t>。</w:t>
      </w:r>
      <w:r>
        <w:rPr>
          <w:rFonts w:hint="eastAsia" w:ascii="宋体" w:hAnsi="宋体" w:cs="宋体"/>
          <w:b/>
          <w:bCs/>
          <w:kern w:val="0"/>
          <w:sz w:val="21"/>
          <w:szCs w:val="21"/>
          <w:highlight w:val="none"/>
          <w:lang w:val="en-US" w:eastAsia="zh-CN" w:bidi="ar-SA"/>
        </w:rPr>
        <w:t>（提供相关证明材料）</w:t>
      </w:r>
    </w:p>
    <w:p w14:paraId="3CDF810D">
      <w:pPr>
        <w:keepNext w:val="0"/>
        <w:keepLines w:val="0"/>
        <w:pageBreakBefore w:val="0"/>
        <w:kinsoku/>
        <w:wordWrap/>
        <w:overflowPunct/>
        <w:topLinePunct w:val="0"/>
        <w:bidi w:val="0"/>
        <w:spacing w:line="440" w:lineRule="exact"/>
        <w:ind w:left="613" w:leftChars="195" w:hanging="204" w:hangingChars="97"/>
        <w:textAlignment w:val="auto"/>
        <w:rPr>
          <w:rFonts w:hint="eastAsia" w:ascii="宋体" w:hAnsi="宋体" w:eastAsia="宋体" w:cs="宋体"/>
          <w:b/>
          <w:bCs/>
          <w:kern w:val="0"/>
          <w:sz w:val="21"/>
          <w:szCs w:val="21"/>
          <w:highlight w:val="none"/>
          <w:lang w:val="en-US" w:eastAsia="zh-CN" w:bidi="ar-SA"/>
        </w:rPr>
      </w:pPr>
      <w:r>
        <w:rPr>
          <w:rFonts w:hint="eastAsia" w:ascii="宋体" w:hAnsi="宋体" w:cs="宋体"/>
          <w:b/>
          <w:bCs/>
          <w:kern w:val="0"/>
          <w:sz w:val="21"/>
          <w:szCs w:val="21"/>
          <w:highlight w:val="none"/>
          <w:lang w:val="en-US" w:eastAsia="zh-CN" w:bidi="ar-SA"/>
        </w:rPr>
        <w:t>7</w:t>
      </w:r>
      <w:r>
        <w:rPr>
          <w:rFonts w:hint="eastAsia" w:ascii="宋体" w:hAnsi="宋体" w:eastAsia="宋体" w:cs="宋体"/>
          <w:b/>
          <w:bCs/>
          <w:kern w:val="0"/>
          <w:sz w:val="21"/>
          <w:szCs w:val="21"/>
          <w:highlight w:val="none"/>
          <w:lang w:val="en-US" w:eastAsia="zh-CN" w:bidi="ar-SA"/>
        </w:rPr>
        <w:t>、施工要求</w:t>
      </w:r>
    </w:p>
    <w:p w14:paraId="5F357AB4">
      <w:pPr>
        <w:keepNext w:val="0"/>
        <w:keepLines w:val="0"/>
        <w:pageBreakBefore w:val="0"/>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7</w:t>
      </w:r>
      <w:r>
        <w:rPr>
          <w:rFonts w:hint="eastAsia" w:ascii="宋体" w:hAnsi="宋体" w:eastAsia="宋体" w:cs="宋体"/>
          <w:b w:val="0"/>
          <w:bCs w:val="0"/>
          <w:kern w:val="0"/>
          <w:sz w:val="21"/>
          <w:szCs w:val="21"/>
          <w:highlight w:val="none"/>
          <w:lang w:val="en-US" w:eastAsia="zh-CN" w:bidi="ar-SA"/>
        </w:rPr>
        <w:t>.1成交供应商须加强施工的组织管理，所有施工人员须遵守文明安全施工的有关规章制度，持证上岗。</w:t>
      </w:r>
    </w:p>
    <w:p w14:paraId="118A60CB">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b w:val="0"/>
          <w:bCs w:val="0"/>
          <w:kern w:val="0"/>
          <w:sz w:val="21"/>
          <w:szCs w:val="21"/>
          <w:highlight w:val="none"/>
          <w:lang w:val="en-US" w:eastAsia="zh-CN" w:bidi="ar-SA"/>
        </w:rPr>
        <w:t>7</w:t>
      </w:r>
      <w:r>
        <w:rPr>
          <w:rFonts w:hint="eastAsia" w:ascii="宋体" w:hAnsi="宋体" w:eastAsia="宋体" w:cs="宋体"/>
          <w:b w:val="0"/>
          <w:bCs w:val="0"/>
          <w:kern w:val="0"/>
          <w:sz w:val="21"/>
          <w:szCs w:val="21"/>
          <w:highlight w:val="none"/>
          <w:lang w:val="en-US" w:eastAsia="zh-CN" w:bidi="ar-SA"/>
        </w:rPr>
        <w:t>.2</w:t>
      </w:r>
      <w:r>
        <w:rPr>
          <w:rFonts w:hint="default" w:ascii="宋体" w:hAnsi="宋体" w:eastAsia="宋体" w:cs="宋体"/>
          <w:color w:val="auto"/>
          <w:sz w:val="21"/>
          <w:szCs w:val="24"/>
          <w:highlight w:val="none"/>
        </w:rPr>
        <w:t>成交供应商须加强职工的职业健康安全教育，树立“预防为主，安全第一”的意识，强化职工的质量安全意识。</w:t>
      </w:r>
    </w:p>
    <w:p w14:paraId="1FF02BDD">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w:t>
      </w:r>
      <w:r>
        <w:rPr>
          <w:rFonts w:hint="eastAsia" w:ascii="宋体" w:hAnsi="宋体" w:cs="宋体"/>
          <w:color w:val="auto"/>
          <w:sz w:val="21"/>
          <w:szCs w:val="24"/>
          <w:highlight w:val="none"/>
          <w:lang w:val="en-US" w:eastAsia="zh-CN"/>
        </w:rPr>
        <w:t>3</w:t>
      </w:r>
      <w:r>
        <w:rPr>
          <w:rFonts w:hint="default" w:ascii="宋体" w:hAnsi="宋体" w:eastAsia="宋体" w:cs="宋体"/>
          <w:color w:val="auto"/>
          <w:sz w:val="21"/>
          <w:szCs w:val="24"/>
          <w:highlight w:val="none"/>
        </w:rPr>
        <w:t>成交供应商须制定并落实各级人员的岗位责任制。</w:t>
      </w:r>
    </w:p>
    <w:p w14:paraId="7EF9CAB7">
      <w:pPr>
        <w:keepNext w:val="0"/>
        <w:keepLines w:val="0"/>
        <w:pageBreakBefore w:val="0"/>
        <w:tabs>
          <w:tab w:val="left" w:pos="418"/>
        </w:tabs>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w:t>
      </w:r>
      <w:r>
        <w:rPr>
          <w:rFonts w:hint="eastAsia" w:ascii="宋体" w:hAnsi="宋体" w:cs="宋体"/>
          <w:color w:val="auto"/>
          <w:sz w:val="21"/>
          <w:szCs w:val="24"/>
          <w:highlight w:val="none"/>
          <w:lang w:val="en-US" w:eastAsia="zh-CN"/>
        </w:rPr>
        <w:t>4</w:t>
      </w:r>
      <w:r>
        <w:rPr>
          <w:rFonts w:hint="default" w:ascii="宋体" w:hAnsi="宋体" w:eastAsia="宋体" w:cs="宋体"/>
          <w:color w:val="auto"/>
          <w:sz w:val="21"/>
          <w:szCs w:val="24"/>
          <w:highlight w:val="none"/>
        </w:rPr>
        <w:t>成交供应商须建立确保计划工期的保证措施。</w:t>
      </w:r>
    </w:p>
    <w:p w14:paraId="4D48B506">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w:t>
      </w:r>
      <w:r>
        <w:rPr>
          <w:rFonts w:hint="eastAsia" w:ascii="宋体" w:hAnsi="宋体" w:cs="宋体"/>
          <w:color w:val="auto"/>
          <w:sz w:val="21"/>
          <w:szCs w:val="24"/>
          <w:highlight w:val="none"/>
          <w:lang w:val="en-US" w:eastAsia="zh-CN"/>
        </w:rPr>
        <w:t>5</w:t>
      </w:r>
      <w:r>
        <w:rPr>
          <w:rFonts w:hint="default" w:ascii="宋体" w:hAnsi="宋体" w:eastAsia="宋体" w:cs="宋体"/>
          <w:color w:val="auto"/>
          <w:sz w:val="21"/>
          <w:szCs w:val="24"/>
          <w:highlight w:val="none"/>
        </w:rPr>
        <w:t>技术措施：制定详细的工期网络计划，科学地安排施工进度，实现质量、效益、工期、安全各项工作指标。细化施工方案合理地投入劳力、材料和机具设备提高工效。引入先进的施工技术和科学的管理方法，把总工期控制在合同工期之内。</w:t>
      </w:r>
    </w:p>
    <w:p w14:paraId="31614A4B">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w:t>
      </w:r>
      <w:r>
        <w:rPr>
          <w:rFonts w:hint="eastAsia" w:ascii="宋体" w:hAnsi="宋体" w:cs="宋体"/>
          <w:color w:val="auto"/>
          <w:sz w:val="21"/>
          <w:szCs w:val="24"/>
          <w:highlight w:val="none"/>
          <w:lang w:val="en-US" w:eastAsia="zh-CN"/>
        </w:rPr>
        <w:t>6</w:t>
      </w:r>
      <w:r>
        <w:rPr>
          <w:rFonts w:hint="default" w:ascii="宋体" w:hAnsi="宋体" w:eastAsia="宋体" w:cs="宋体"/>
          <w:color w:val="auto"/>
          <w:sz w:val="21"/>
          <w:szCs w:val="24"/>
          <w:highlight w:val="none"/>
        </w:rPr>
        <w:t>组织措施：施工现场建立项目经理责任制，对工程行使计划、组织、指挥、协调、实施、监督的职能，选择各专业施工队伍进场，根据各工序的紧前紧后关系，科学合理地安排施工时间，保证计划按时完成。</w:t>
      </w:r>
    </w:p>
    <w:p w14:paraId="2D0D0841">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w:t>
      </w:r>
      <w:r>
        <w:rPr>
          <w:rFonts w:hint="eastAsia" w:ascii="宋体" w:hAnsi="宋体" w:cs="宋体"/>
          <w:color w:val="auto"/>
          <w:sz w:val="21"/>
          <w:szCs w:val="24"/>
          <w:highlight w:val="none"/>
          <w:lang w:val="en-US" w:eastAsia="zh-CN"/>
        </w:rPr>
        <w:t>7</w:t>
      </w:r>
      <w:r>
        <w:rPr>
          <w:rFonts w:hint="default" w:ascii="宋体" w:hAnsi="宋体" w:eastAsia="宋体" w:cs="宋体"/>
          <w:color w:val="auto"/>
          <w:sz w:val="21"/>
          <w:szCs w:val="24"/>
          <w:highlight w:val="none"/>
        </w:rPr>
        <w:t>安全文明施工保证措施</w:t>
      </w:r>
    </w:p>
    <w:p w14:paraId="37721C9B">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①制定安全目标：贯彻执行“预防为主，安全第一”的工作方针，确保施工现场安全合格率100%，加强现场安全管理、安全防护，制定相关的安全保证体系和措施，确保无任何机械、消防及人员伤害事故。</w:t>
      </w:r>
    </w:p>
    <w:p w14:paraId="078F6274">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②加强职工入场安全文明教育，制定安全文明操作规程及现场“三防”预案。</w:t>
      </w:r>
    </w:p>
    <w:p w14:paraId="346A569A">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③严格遵守采购人的各项规章制度。</w:t>
      </w:r>
    </w:p>
    <w:p w14:paraId="02480383">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④施工时遵守安全操作规程，戴好安全帽，防止抛物、坠物。</w:t>
      </w:r>
    </w:p>
    <w:p w14:paraId="44B08A07">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⑤施工现场应配备有安全标志牌或警示牌。</w:t>
      </w:r>
    </w:p>
    <w:p w14:paraId="73F501DE">
      <w:pPr>
        <w:keepNext w:val="0"/>
        <w:keepLines w:val="0"/>
        <w:pageBreakBefore w:val="0"/>
        <w:kinsoku/>
        <w:wordWrap/>
        <w:overflowPunct/>
        <w:topLinePunct w:val="0"/>
        <w:bidi w:val="0"/>
        <w:adjustRightInd w:val="0"/>
        <w:snapToGrid w:val="0"/>
        <w:spacing w:line="440" w:lineRule="exact"/>
        <w:ind w:right="21" w:rightChars="10" w:firstLine="420" w:firstLineChars="200"/>
        <w:textAlignment w:val="auto"/>
        <w:rPr>
          <w:rFonts w:hint="eastAsia" w:ascii="宋体" w:hAnsi="宋体" w:eastAsia="宋体" w:cs="宋体"/>
          <w:b w:val="0"/>
          <w:bCs w:val="0"/>
          <w:kern w:val="0"/>
          <w:sz w:val="21"/>
          <w:szCs w:val="21"/>
          <w:highlight w:val="none"/>
          <w:lang w:val="en-US" w:eastAsia="zh-CN" w:bidi="ar-SA"/>
        </w:rPr>
      </w:pPr>
      <w:r>
        <w:rPr>
          <w:rFonts w:hint="default" w:ascii="宋体" w:hAnsi="宋体" w:eastAsia="宋体" w:cs="宋体"/>
          <w:color w:val="auto"/>
          <w:sz w:val="21"/>
          <w:szCs w:val="24"/>
          <w:highlight w:val="none"/>
        </w:rPr>
        <w:t>⑥对施工过程中所生成的建筑垃圾及时清理、清运。</w:t>
      </w:r>
    </w:p>
    <w:p w14:paraId="618E95BA">
      <w:pPr>
        <w:keepNext w:val="0"/>
        <w:keepLines w:val="0"/>
        <w:pageBreakBefore w:val="0"/>
        <w:widowControl/>
        <w:kinsoku/>
        <w:wordWrap/>
        <w:overflowPunct/>
        <w:topLinePunct w:val="0"/>
        <w:bidi w:val="0"/>
        <w:spacing w:line="440" w:lineRule="exact"/>
        <w:ind w:right="23" w:rightChars="11" w:firstLine="422" w:firstLineChars="200"/>
        <w:jc w:val="left"/>
        <w:textAlignment w:val="auto"/>
        <w:rPr>
          <w:rFonts w:hint="eastAsia" w:ascii="宋体" w:hAnsi="宋体" w:eastAsia="宋体" w:cs="宋体"/>
          <w:b/>
          <w:bCs/>
          <w:kern w:val="0"/>
          <w:sz w:val="21"/>
          <w:szCs w:val="21"/>
          <w:highlight w:val="none"/>
          <w:lang w:val="en-US" w:eastAsia="zh-CN" w:bidi="ar-SA"/>
        </w:rPr>
      </w:pPr>
      <w:r>
        <w:rPr>
          <w:rFonts w:hint="eastAsia" w:ascii="宋体" w:hAnsi="宋体" w:cs="宋体"/>
          <w:b/>
          <w:bCs/>
          <w:kern w:val="0"/>
          <w:sz w:val="21"/>
          <w:szCs w:val="21"/>
          <w:highlight w:val="none"/>
          <w:lang w:val="en-US" w:eastAsia="zh-CN" w:bidi="ar-SA"/>
        </w:rPr>
        <w:t>8</w:t>
      </w:r>
      <w:r>
        <w:rPr>
          <w:rFonts w:hint="eastAsia" w:ascii="宋体" w:hAnsi="宋体" w:eastAsia="宋体" w:cs="宋体"/>
          <w:b/>
          <w:bCs/>
          <w:kern w:val="0"/>
          <w:sz w:val="21"/>
          <w:szCs w:val="21"/>
          <w:highlight w:val="none"/>
          <w:lang w:val="en-US" w:eastAsia="zh-CN" w:bidi="ar-SA"/>
        </w:rPr>
        <w:t>、质量保证</w:t>
      </w:r>
    </w:p>
    <w:p w14:paraId="5C47BB14">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8</w:t>
      </w:r>
      <w:r>
        <w:rPr>
          <w:rFonts w:hint="eastAsia" w:ascii="宋体" w:hAnsi="宋体" w:eastAsia="宋体" w:cs="宋体"/>
          <w:b w:val="0"/>
          <w:bCs w:val="0"/>
          <w:kern w:val="0"/>
          <w:sz w:val="21"/>
          <w:szCs w:val="21"/>
          <w:highlight w:val="none"/>
          <w:lang w:val="en-US" w:eastAsia="zh-CN" w:bidi="ar-SA"/>
        </w:rPr>
        <w:t>.1 本工程质量符合《工程施工质量验收规范》要求验收合格。</w:t>
      </w:r>
    </w:p>
    <w:p w14:paraId="617A3423">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8</w:t>
      </w:r>
      <w:r>
        <w:rPr>
          <w:rFonts w:hint="eastAsia" w:ascii="宋体" w:hAnsi="宋体" w:eastAsia="宋体" w:cs="宋体"/>
          <w:b w:val="0"/>
          <w:bCs w:val="0"/>
          <w:kern w:val="0"/>
          <w:sz w:val="21"/>
          <w:szCs w:val="21"/>
          <w:highlight w:val="none"/>
          <w:lang w:val="en-US" w:eastAsia="zh-CN" w:bidi="ar-SA"/>
        </w:rPr>
        <w:t>.2 施工期间，应接受采购人的监督管理，遵守有关规定。</w:t>
      </w:r>
    </w:p>
    <w:p w14:paraId="23CBB6E8">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8</w:t>
      </w:r>
      <w:r>
        <w:rPr>
          <w:rFonts w:hint="eastAsia" w:ascii="宋体" w:hAnsi="宋体" w:eastAsia="宋体" w:cs="宋体"/>
          <w:b w:val="0"/>
          <w:bCs w:val="0"/>
          <w:kern w:val="0"/>
          <w:sz w:val="21"/>
          <w:szCs w:val="21"/>
          <w:highlight w:val="none"/>
          <w:lang w:val="en-US" w:eastAsia="zh-CN" w:bidi="ar-SA"/>
        </w:rPr>
        <w:t>.3 质量保修：按建设部2000年第80号令相关规定实行工程保修。保修期间进场维修，保证无偿修理完好，否则，由采购人安排维修，维修费在</w:t>
      </w:r>
      <w:r>
        <w:rPr>
          <w:rFonts w:hint="eastAsia" w:ascii="宋体" w:hAnsi="宋体" w:cs="宋体"/>
          <w:b w:val="0"/>
          <w:bCs w:val="0"/>
          <w:kern w:val="0"/>
          <w:sz w:val="21"/>
          <w:szCs w:val="21"/>
          <w:highlight w:val="none"/>
          <w:lang w:val="en-US" w:eastAsia="zh-CN" w:bidi="ar-SA"/>
        </w:rPr>
        <w:t>质保</w:t>
      </w:r>
      <w:r>
        <w:rPr>
          <w:rFonts w:hint="eastAsia" w:ascii="宋体" w:hAnsi="宋体" w:eastAsia="宋体" w:cs="宋体"/>
          <w:b w:val="0"/>
          <w:bCs w:val="0"/>
          <w:kern w:val="0"/>
          <w:sz w:val="21"/>
          <w:szCs w:val="21"/>
          <w:highlight w:val="none"/>
          <w:lang w:val="en-US" w:eastAsia="zh-CN" w:bidi="ar-SA"/>
        </w:rPr>
        <w:t>金中双倍扣除。</w:t>
      </w:r>
    </w:p>
    <w:p w14:paraId="2835B890">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9</w:t>
      </w:r>
      <w:r>
        <w:rPr>
          <w:rFonts w:hint="eastAsia" w:ascii="宋体" w:hAnsi="宋体" w:eastAsia="宋体" w:cs="宋体"/>
          <w:b w:val="0"/>
          <w:bCs w:val="0"/>
          <w:kern w:val="0"/>
          <w:sz w:val="21"/>
          <w:szCs w:val="21"/>
          <w:highlight w:val="none"/>
          <w:lang w:val="en-US" w:eastAsia="zh-CN" w:bidi="ar-SA"/>
        </w:rPr>
        <w:t xml:space="preserve">.安全文明施工 </w:t>
      </w:r>
    </w:p>
    <w:p w14:paraId="3F27B1EC">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9</w:t>
      </w:r>
      <w:r>
        <w:rPr>
          <w:rFonts w:hint="eastAsia" w:ascii="宋体" w:hAnsi="宋体" w:eastAsia="宋体" w:cs="宋体"/>
          <w:b w:val="0"/>
          <w:bCs w:val="0"/>
          <w:kern w:val="0"/>
          <w:sz w:val="21"/>
          <w:szCs w:val="21"/>
          <w:highlight w:val="none"/>
          <w:lang w:val="en-US" w:eastAsia="zh-CN" w:bidi="ar-SA"/>
        </w:rPr>
        <w:t>.1承包方须严格施工管理，做到安全施工、文明施工。合同履行期间，凡承包方发生的矛盾、纠纷、事故及所造成的一切责任和损失均由承包方负责。施工中承包方不得影响发包方的正常工作和生活。同时加强对发包方（施工范围内）设备设施、物品和场地的保护，如造成损坏，承包方须及时恢复或照价赔偿。</w:t>
      </w:r>
    </w:p>
    <w:p w14:paraId="7612C30B">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 w:val="0"/>
          <w:bCs w:val="0"/>
          <w:kern w:val="0"/>
          <w:sz w:val="21"/>
          <w:szCs w:val="21"/>
          <w:highlight w:val="none"/>
          <w:lang w:val="en-US" w:eastAsia="zh-CN" w:bidi="ar-SA"/>
        </w:rPr>
      </w:pPr>
      <w:r>
        <w:rPr>
          <w:rFonts w:hint="eastAsia" w:ascii="宋体" w:hAnsi="宋体" w:cs="宋体"/>
          <w:b w:val="0"/>
          <w:bCs w:val="0"/>
          <w:kern w:val="0"/>
          <w:sz w:val="21"/>
          <w:szCs w:val="21"/>
          <w:highlight w:val="none"/>
          <w:lang w:val="en-US" w:eastAsia="zh-CN" w:bidi="ar-SA"/>
        </w:rPr>
        <w:t>10</w:t>
      </w:r>
      <w:r>
        <w:rPr>
          <w:rFonts w:hint="eastAsia" w:ascii="宋体" w:hAnsi="宋体" w:eastAsia="宋体" w:cs="宋体"/>
          <w:b w:val="0"/>
          <w:bCs w:val="0"/>
          <w:kern w:val="0"/>
          <w:sz w:val="21"/>
          <w:szCs w:val="21"/>
          <w:highlight w:val="none"/>
          <w:lang w:val="en-US" w:eastAsia="zh-CN" w:bidi="ar-SA"/>
        </w:rPr>
        <w:t>.供应商一旦中标，除不可抗力因素外，未经采购人同意，不得变更拟任的项目人员。</w:t>
      </w:r>
    </w:p>
    <w:p w14:paraId="33EACA13">
      <w:pPr>
        <w:keepNext w:val="0"/>
        <w:keepLines w:val="0"/>
        <w:pageBreakBefore w:val="0"/>
        <w:widowControl/>
        <w:kinsoku/>
        <w:wordWrap/>
        <w:overflowPunct/>
        <w:topLinePunct w:val="0"/>
        <w:bidi w:val="0"/>
        <w:spacing w:line="440" w:lineRule="exact"/>
        <w:ind w:right="23" w:rightChars="11"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 w:val="0"/>
          <w:bCs w:val="0"/>
          <w:kern w:val="0"/>
          <w:sz w:val="21"/>
          <w:szCs w:val="21"/>
          <w:highlight w:val="none"/>
          <w:lang w:val="en-US" w:eastAsia="zh-CN" w:bidi="ar-SA"/>
        </w:rPr>
        <w:t>1</w:t>
      </w:r>
      <w:r>
        <w:rPr>
          <w:rFonts w:hint="eastAsia" w:ascii="宋体" w:hAnsi="宋体" w:cs="宋体"/>
          <w:b w:val="0"/>
          <w:bCs w:val="0"/>
          <w:kern w:val="0"/>
          <w:sz w:val="21"/>
          <w:szCs w:val="21"/>
          <w:highlight w:val="none"/>
          <w:lang w:val="en-US" w:eastAsia="zh-CN" w:bidi="ar-SA"/>
        </w:rPr>
        <w:t>1</w:t>
      </w:r>
      <w:r>
        <w:rPr>
          <w:rFonts w:hint="eastAsia" w:ascii="宋体" w:hAnsi="宋体" w:eastAsia="宋体" w:cs="宋体"/>
          <w:b w:val="0"/>
          <w:bCs w:val="0"/>
          <w:kern w:val="0"/>
          <w:sz w:val="21"/>
          <w:szCs w:val="21"/>
          <w:highlight w:val="none"/>
          <w:lang w:val="en-US" w:eastAsia="zh-CN" w:bidi="ar-SA"/>
        </w:rPr>
        <w:t>.供应商</w:t>
      </w:r>
      <w:r>
        <w:rPr>
          <w:rFonts w:hint="eastAsia" w:ascii="宋体" w:hAnsi="宋体" w:cs="宋体"/>
          <w:b w:val="0"/>
          <w:bCs w:val="0"/>
          <w:kern w:val="0"/>
          <w:sz w:val="21"/>
          <w:szCs w:val="21"/>
          <w:highlight w:val="none"/>
          <w:lang w:val="en-US" w:eastAsia="zh-CN" w:bidi="ar-SA"/>
        </w:rPr>
        <w:t>可</w:t>
      </w:r>
      <w:r>
        <w:rPr>
          <w:rFonts w:hint="eastAsia" w:ascii="宋体" w:hAnsi="宋体" w:eastAsia="宋体" w:cs="宋体"/>
          <w:b w:val="0"/>
          <w:bCs w:val="0"/>
          <w:kern w:val="0"/>
          <w:sz w:val="21"/>
          <w:szCs w:val="21"/>
          <w:highlight w:val="none"/>
          <w:lang w:val="en-US" w:eastAsia="zh-CN" w:bidi="ar-SA"/>
        </w:rPr>
        <w:t>自行踏勘现场，有关费用自理，踏勘期间发生的意外自负。</w:t>
      </w:r>
    </w:p>
    <w:p w14:paraId="7A4A76B5">
      <w:pPr>
        <w:keepNext w:val="0"/>
        <w:keepLines w:val="0"/>
        <w:pageBreakBefore w:val="0"/>
        <w:widowControl w:val="0"/>
        <w:kinsoku/>
        <w:wordWrap/>
        <w:overflowPunct/>
        <w:topLinePunct w:val="0"/>
        <w:autoSpaceDE/>
        <w:autoSpaceDN/>
        <w:bidi w:val="0"/>
        <w:adjustRightInd w:val="0"/>
        <w:snapToGrid w:val="0"/>
        <w:spacing w:line="440" w:lineRule="exact"/>
        <w:ind w:firstLine="0"/>
        <w:textAlignment w:val="auto"/>
        <w:rPr>
          <w:rFonts w:hint="eastAsia" w:ascii="宋体" w:hAnsi="宋体" w:eastAsia="宋体" w:cs="宋体"/>
          <w:b/>
          <w:snapToGrid w:val="0"/>
          <w:color w:val="auto"/>
          <w:szCs w:val="21"/>
          <w:highlight w:val="none"/>
          <w:lang w:val="en-US" w:eastAsia="zh-CN" w:bidi="ar"/>
        </w:rPr>
      </w:pPr>
      <w:bookmarkStart w:id="86" w:name="_Toc25039"/>
      <w:r>
        <w:rPr>
          <w:rFonts w:hint="eastAsia" w:ascii="宋体" w:hAnsi="宋体" w:eastAsia="宋体" w:cs="宋体"/>
          <w:b/>
          <w:snapToGrid w:val="0"/>
          <w:color w:val="auto"/>
          <w:szCs w:val="21"/>
          <w:highlight w:val="none"/>
          <w:lang w:val="en-US" w:eastAsia="zh-CN" w:bidi="ar"/>
        </w:rPr>
        <w:t>三、报价要求</w:t>
      </w:r>
      <w:bookmarkEnd w:id="86"/>
    </w:p>
    <w:p w14:paraId="4AEE5344">
      <w:pPr>
        <w:keepNext w:val="0"/>
        <w:keepLines w:val="0"/>
        <w:pageBreakBefore w:val="0"/>
        <w:widowControl w:val="0"/>
        <w:numPr>
          <w:ilvl w:val="255"/>
          <w:numId w:val="0"/>
        </w:numPr>
        <w:kinsoku/>
        <w:wordWrap/>
        <w:overflowPunct/>
        <w:topLinePunct w:val="0"/>
        <w:autoSpaceDE/>
        <w:autoSpaceDN/>
        <w:bidi w:val="0"/>
        <w:adjustRightInd/>
        <w:snapToGrid w:val="0"/>
        <w:spacing w:line="440" w:lineRule="exact"/>
        <w:ind w:leftChars="0" w:firstLine="420" w:firstLineChars="200"/>
        <w:textAlignment w:val="auto"/>
        <w:rPr>
          <w:rFonts w:hint="eastAsia" w:ascii="宋体" w:hAnsi="Times New Roman" w:eastAsia="宋体" w:cs="Times New Roman"/>
          <w:bCs w:val="0"/>
          <w:color w:val="auto"/>
          <w:kern w:val="2"/>
          <w:sz w:val="21"/>
          <w:szCs w:val="21"/>
          <w:highlight w:val="none"/>
          <w:lang w:val="en-US" w:eastAsia="zh-CN" w:bidi="ar-SA"/>
        </w:rPr>
      </w:pPr>
      <w:r>
        <w:rPr>
          <w:rFonts w:hint="eastAsia" w:ascii="宋体" w:hAnsi="Times New Roman" w:eastAsia="宋体" w:cs="Times New Roman"/>
          <w:bCs w:val="0"/>
          <w:color w:val="auto"/>
          <w:kern w:val="2"/>
          <w:sz w:val="21"/>
          <w:szCs w:val="21"/>
          <w:highlight w:val="none"/>
          <w:lang w:val="en-US" w:eastAsia="zh-CN" w:bidi="ar-SA"/>
        </w:rPr>
        <w:t>1、本项目采用工程量清单计价方式报价</w:t>
      </w:r>
      <w:r>
        <w:rPr>
          <w:rFonts w:hint="eastAsia" w:ascii="宋体" w:hAnsi="Times New Roman" w:eastAsia="宋体" w:cs="Times New Roman"/>
          <w:bCs w:val="0"/>
          <w:color w:val="auto"/>
          <w:spacing w:val="0"/>
          <w:sz w:val="21"/>
          <w:szCs w:val="21"/>
          <w:highlight w:val="none"/>
          <w:lang w:eastAsia="zh-CN"/>
        </w:rPr>
        <w:t>，</w:t>
      </w:r>
      <w:r>
        <w:rPr>
          <w:rFonts w:hint="eastAsia" w:ascii="宋体" w:hAnsi="Times New Roman" w:eastAsia="宋体" w:cs="Times New Roman"/>
          <w:bCs w:val="0"/>
          <w:color w:val="auto"/>
          <w:kern w:val="2"/>
          <w:sz w:val="21"/>
          <w:szCs w:val="21"/>
          <w:highlight w:val="none"/>
          <w:lang w:val="en-US" w:eastAsia="zh-CN" w:bidi="ar-SA"/>
        </w:rPr>
        <w:t>供应商的投标报价不得低于成本价，且不得高于采购人公布的最高投标限价。</w:t>
      </w:r>
    </w:p>
    <w:p w14:paraId="0D02B57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投标报价应根据</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文件中的有关计价要求,并按照下列依据自主报价。</w:t>
      </w:r>
    </w:p>
    <w:p w14:paraId="2AE172A5">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本项目设计图及报审预算</w:t>
      </w:r>
      <w:r>
        <w:rPr>
          <w:rFonts w:hint="eastAsia" w:ascii="宋体" w:hAnsi="宋体" w:eastAsia="宋体" w:cs="宋体"/>
          <w:color w:val="auto"/>
          <w:sz w:val="21"/>
          <w:szCs w:val="21"/>
          <w:highlight w:val="none"/>
        </w:rPr>
        <w:t>;</w:t>
      </w:r>
    </w:p>
    <w:p w14:paraId="53BD01F4">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《建设工程工程量清单计价标准》(GB/T50500-2024)、《房屋建筑与装饰工程工程量清单计算标准》(GB/T50854-2024)；</w:t>
      </w:r>
    </w:p>
    <w:p w14:paraId="5A3C60E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（3）湖南省住房和城乡建设厅《关于执行&lt;建设工程工程量清单计价标准&gt;及配套工程量计算标准的通知》（湘建科函〔2025〕150号文）；</w:t>
      </w:r>
    </w:p>
    <w:p w14:paraId="734DEFE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（4）湖南省住房和城乡建设厅《关于发布&lt;2025 湖南省建设工程消耗量标准&gt;的通知》（湘建科函〔2025〕151号文）；</w:t>
      </w:r>
    </w:p>
    <w:p w14:paraId="649DACC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（5）2025年《湖南省安装工程消耗量标准》、2025年《湖南省房屋建筑与装饰工程消耗量标准》、2021年《湖南省房屋改造加固及维修消耗量标准》；</w:t>
      </w:r>
    </w:p>
    <w:p w14:paraId="61AD1A58">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（6）湖南省建设工程造价管理总站《关于发布&lt;2026年湖南省建设工程人工费指数&gt;的通知》（湘建价建〔2026〕20号文）；</w:t>
      </w:r>
    </w:p>
    <w:p w14:paraId="68C63460">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cs="宋体"/>
          <w:color w:val="auto"/>
          <w:szCs w:val="21"/>
          <w:highlight w:val="none"/>
        </w:rPr>
        <w:t>材料价格参照2026年6月份《长沙建设造价》发布的材料预算价及2025年长沙市财政评审中心材料价格手册目录，其他未发布价格材料参照市场价</w:t>
      </w:r>
      <w:r>
        <w:rPr>
          <w:rFonts w:hint="eastAsia" w:ascii="宋体" w:hAnsi="宋体" w:cs="宋体"/>
          <w:color w:val="auto"/>
          <w:szCs w:val="21"/>
          <w:highlight w:val="none"/>
          <w:lang w:eastAsia="zh-CN"/>
        </w:rPr>
        <w:t>；</w:t>
      </w:r>
    </w:p>
    <w:p w14:paraId="0EF18E6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国家现行的相关标准规范及强制性标准；</w:t>
      </w:r>
    </w:p>
    <w:p w14:paraId="41584C98">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（9）本工程按分部分项工程费的10%设置不可预见费</w:t>
      </w:r>
      <w:r>
        <w:rPr>
          <w:rFonts w:hint="eastAsia" w:ascii="宋体" w:hAnsi="宋体" w:eastAsia="宋体" w:cs="宋体"/>
          <w:color w:val="auto"/>
          <w:sz w:val="21"/>
          <w:szCs w:val="21"/>
          <w:highlight w:val="none"/>
        </w:rPr>
        <w:t>；</w:t>
      </w:r>
    </w:p>
    <w:p w14:paraId="7037FA5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lang w:eastAsia="zh-CN"/>
        </w:rPr>
        <w:t>）</w:t>
      </w:r>
      <w:r>
        <w:rPr>
          <w:rFonts w:hint="eastAsia" w:ascii="宋体" w:hAnsi="宋体" w:cs="宋体"/>
          <w:color w:val="auto"/>
          <w:szCs w:val="21"/>
          <w:highlight w:val="none"/>
        </w:rPr>
        <w:t>本项目费率根据建设单位意见，按湖南省住房和城乡建设厅发布的关于执行《建设工程工程量清单计价标准》及配套工程量计算标准的通知（湘建科函〔2025〕150号）参考费率执行</w:t>
      </w:r>
      <w:r>
        <w:rPr>
          <w:rFonts w:hint="eastAsia" w:ascii="宋体" w:hAnsi="宋体" w:eastAsia="宋体" w:cs="宋体"/>
          <w:color w:val="auto"/>
          <w:sz w:val="21"/>
          <w:szCs w:val="21"/>
          <w:highlight w:val="none"/>
        </w:rPr>
        <w:t>；</w:t>
      </w:r>
    </w:p>
    <w:p w14:paraId="149F9F9B">
      <w:pPr>
        <w:spacing w:line="44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lang w:eastAsia="zh-CN"/>
        </w:rPr>
        <w:t>）</w:t>
      </w:r>
      <w:r>
        <w:rPr>
          <w:rFonts w:hint="eastAsia" w:ascii="宋体" w:hAnsi="宋体" w:cs="宋体"/>
          <w:color w:val="auto"/>
          <w:szCs w:val="21"/>
          <w:highlight w:val="none"/>
        </w:rPr>
        <w:t>因送审资料原因，预制式模块化医用电解钢板吊顶方钢龙骨按0.4万元、一次候诊护士站按0.23万元、输液导轨、隔帘导轨及隔帘按0.5万元计入专业工程暂估价</w:t>
      </w:r>
      <w:r>
        <w:rPr>
          <w:rFonts w:hint="eastAsia" w:ascii="宋体" w:hAnsi="宋体" w:eastAsia="宋体" w:cs="宋体"/>
          <w:color w:val="auto"/>
          <w:sz w:val="21"/>
          <w:szCs w:val="21"/>
          <w:highlight w:val="none"/>
          <w:lang w:eastAsia="zh-CN"/>
        </w:rPr>
        <w:t>。</w:t>
      </w:r>
    </w:p>
    <w:p w14:paraId="2D4E3227">
      <w:pPr>
        <w:spacing w:line="440" w:lineRule="exact"/>
        <w:ind w:firstLine="420" w:firstLineChars="200"/>
        <w:rPr>
          <w:rFonts w:hint="eastAsia" w:eastAsia="宋体"/>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lang w:eastAsia="zh-CN"/>
        </w:rPr>
        <w:t>）</w:t>
      </w:r>
      <w:r>
        <w:rPr>
          <w:rFonts w:hint="eastAsia" w:ascii="宋体" w:hAnsi="宋体" w:cs="宋体"/>
          <w:color w:val="auto"/>
          <w:highlight w:val="none"/>
        </w:rPr>
        <w:t>部分材料单价按暂估价考虑，并已在清单项目特征描述中注明</w:t>
      </w:r>
      <w:r>
        <w:rPr>
          <w:rFonts w:hint="eastAsia" w:ascii="宋体" w:hAnsi="宋体" w:cs="宋体"/>
          <w:color w:val="auto"/>
          <w:highlight w:val="none"/>
          <w:lang w:eastAsia="zh-CN"/>
        </w:rPr>
        <w:t>。</w:t>
      </w:r>
    </w:p>
    <w:p w14:paraId="710A8FF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工程量清单与计价表中列明的所有需要填写单价和合价的项目,</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均应填写且只允许有一个报价。未填写单价和合价的项目,可视为此项费用已包括在已标价工程量清单中其他相关项目的单价和合价之中。结算时,此项目不得重新组价与调整。</w:t>
      </w:r>
    </w:p>
    <w:p w14:paraId="1CCDC3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kern w:val="2"/>
          <w:sz w:val="21"/>
          <w:szCs w:val="21"/>
          <w:highlight w:val="none"/>
        </w:rPr>
        <w:t>增值税应按政府有关主管部门的规定计算费用,不得作为竞争性费用</w:t>
      </w:r>
      <w:r>
        <w:rPr>
          <w:rFonts w:hint="eastAsia" w:ascii="宋体" w:hAnsi="宋体" w:cs="宋体"/>
          <w:color w:val="auto"/>
          <w:kern w:val="2"/>
          <w:sz w:val="21"/>
          <w:szCs w:val="21"/>
          <w:highlight w:val="none"/>
          <w:lang w:eastAsia="zh-CN"/>
        </w:rPr>
        <w:t>。</w:t>
      </w:r>
    </w:p>
    <w:p w14:paraId="7C796FAC">
      <w:pPr>
        <w:keepNext w:val="0"/>
        <w:keepLines w:val="0"/>
        <w:pageBreakBefore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、除</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文件有强制性规定以及不可竞争部分以外,投标报价由</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自主确定,但不得低于工程成本。</w:t>
      </w:r>
    </w:p>
    <w:p w14:paraId="6FE6D09E">
      <w:pPr>
        <w:keepNext w:val="0"/>
        <w:keepLines w:val="0"/>
        <w:pageBreakBefore w:val="0"/>
        <w:widowControl w:val="0"/>
        <w:kinsoku/>
        <w:wordWrap/>
        <w:overflowPunct/>
        <w:topLinePunct w:val="0"/>
        <w:autoSpaceDE/>
        <w:autoSpaceDN/>
        <w:bidi w:val="0"/>
        <w:adjustRightInd w:val="0"/>
        <w:snapToGrid w:val="0"/>
        <w:spacing w:line="440" w:lineRule="exact"/>
        <w:ind w:firstLine="0"/>
        <w:textAlignment w:val="auto"/>
        <w:rPr>
          <w:rFonts w:hint="eastAsia" w:ascii="宋体" w:hAnsi="宋体" w:eastAsia="宋体" w:cs="宋体"/>
          <w:b/>
          <w:snapToGrid w:val="0"/>
          <w:color w:val="auto"/>
          <w:szCs w:val="21"/>
          <w:highlight w:val="none"/>
          <w:lang w:val="en-US" w:eastAsia="zh-CN" w:bidi="ar"/>
        </w:rPr>
      </w:pPr>
      <w:bookmarkStart w:id="87" w:name="_Toc5647"/>
      <w:r>
        <w:rPr>
          <w:rFonts w:hint="eastAsia" w:ascii="宋体" w:hAnsi="宋体" w:eastAsia="宋体" w:cs="宋体"/>
          <w:b/>
          <w:snapToGrid w:val="0"/>
          <w:color w:val="auto"/>
          <w:szCs w:val="21"/>
          <w:highlight w:val="none"/>
          <w:lang w:val="en-US" w:eastAsia="zh-CN" w:bidi="ar"/>
        </w:rPr>
        <w:t>四、验收方式</w:t>
      </w:r>
      <w:bookmarkEnd w:id="87"/>
    </w:p>
    <w:p w14:paraId="6C7603E4">
      <w:pPr>
        <w:keepNext w:val="0"/>
        <w:keepLines w:val="0"/>
        <w:pageBreakBefore w:val="0"/>
        <w:widowControl w:val="0"/>
        <w:kinsoku/>
        <w:wordWrap/>
        <w:overflowPunct/>
        <w:topLinePunct w:val="0"/>
        <w:autoSpaceDE/>
        <w:autoSpaceDN/>
        <w:bidi w:val="0"/>
        <w:adjustRightInd/>
        <w:spacing w:line="440" w:lineRule="exact"/>
        <w:ind w:left="6" w:leftChars="0" w:firstLine="420" w:firstLineChars="200"/>
        <w:textAlignment w:val="auto"/>
        <w:rPr>
          <w:rFonts w:ascii="宋体" w:hAnsi="宋体" w:eastAsia="宋体" w:cs="宋体"/>
          <w:color w:val="auto"/>
          <w:szCs w:val="21"/>
          <w:highlight w:val="none"/>
          <w:lang w:bidi="ar"/>
        </w:rPr>
      </w:pPr>
      <w:r>
        <w:rPr>
          <w:rFonts w:hint="eastAsia" w:ascii="宋体" w:hAnsi="宋体" w:eastAsia="宋体" w:cs="宋体"/>
          <w:color w:val="auto"/>
          <w:szCs w:val="21"/>
          <w:highlight w:val="none"/>
          <w:lang w:bidi="ar"/>
        </w:rPr>
        <w:t>1.1.按照国家施工规范规定、</w:t>
      </w:r>
      <w:r>
        <w:rPr>
          <w:rFonts w:hint="eastAsia" w:ascii="宋体" w:hAnsi="宋体" w:eastAsia="宋体" w:cs="宋体"/>
          <w:color w:val="auto"/>
          <w:szCs w:val="21"/>
          <w:highlight w:val="none"/>
          <w:lang w:val="en-US" w:eastAsia="zh-CN" w:bidi="ar"/>
        </w:rPr>
        <w:t>施工图纸</w:t>
      </w:r>
      <w:r>
        <w:rPr>
          <w:rFonts w:hint="eastAsia" w:ascii="宋体" w:hAnsi="宋体" w:eastAsia="宋体" w:cs="宋体"/>
          <w:color w:val="auto"/>
          <w:szCs w:val="21"/>
          <w:highlight w:val="none"/>
          <w:lang w:bidi="ar"/>
        </w:rPr>
        <w:t>、工程量清单、合同要求验收。</w:t>
      </w:r>
    </w:p>
    <w:p w14:paraId="178D9F43">
      <w:pPr>
        <w:keepNext w:val="0"/>
        <w:keepLines w:val="0"/>
        <w:pageBreakBefore w:val="0"/>
        <w:widowControl w:val="0"/>
        <w:kinsoku/>
        <w:wordWrap/>
        <w:overflowPunct/>
        <w:topLinePunct w:val="0"/>
        <w:autoSpaceDE/>
        <w:autoSpaceDN/>
        <w:bidi w:val="0"/>
        <w:adjustRightInd/>
        <w:spacing w:line="440" w:lineRule="exact"/>
        <w:ind w:left="6" w:leftChars="3" w:firstLine="420" w:firstLineChars="200"/>
        <w:textAlignment w:val="auto"/>
        <w:rPr>
          <w:rFonts w:ascii="宋体" w:hAnsi="宋体" w:eastAsia="宋体" w:cs="宋体"/>
          <w:color w:val="auto"/>
          <w:szCs w:val="21"/>
          <w:highlight w:val="none"/>
          <w:lang w:bidi="ar"/>
        </w:rPr>
      </w:pPr>
      <w:r>
        <w:rPr>
          <w:rFonts w:hint="eastAsia" w:ascii="宋体" w:hAnsi="宋体" w:eastAsia="宋体" w:cs="宋体"/>
          <w:color w:val="auto"/>
          <w:szCs w:val="21"/>
          <w:highlight w:val="none"/>
          <w:lang w:bidi="ar"/>
        </w:rPr>
        <w:t>1.2.验收时，</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应清理施工现场的临时设施、施工垃圾并承担由此产生的费用，清理及卫生满足要求后方可验收。</w:t>
      </w:r>
    </w:p>
    <w:p w14:paraId="1D573E4B">
      <w:pPr>
        <w:keepNext w:val="0"/>
        <w:keepLines w:val="0"/>
        <w:pageBreakBefore w:val="0"/>
        <w:widowControl w:val="0"/>
        <w:kinsoku/>
        <w:wordWrap/>
        <w:overflowPunct/>
        <w:topLinePunct w:val="0"/>
        <w:autoSpaceDE/>
        <w:autoSpaceDN/>
        <w:bidi w:val="0"/>
        <w:adjustRightInd/>
        <w:spacing w:line="440" w:lineRule="exact"/>
        <w:ind w:left="6" w:leftChars="3" w:firstLine="420" w:firstLineChars="200"/>
        <w:textAlignment w:val="auto"/>
        <w:rPr>
          <w:rFonts w:ascii="宋体" w:hAnsi="宋体" w:eastAsia="宋体" w:cs="宋体"/>
          <w:color w:val="auto"/>
          <w:szCs w:val="21"/>
          <w:highlight w:val="none"/>
          <w:lang w:bidi="ar"/>
        </w:rPr>
      </w:pPr>
      <w:r>
        <w:rPr>
          <w:rFonts w:hint="eastAsia" w:ascii="宋体" w:hAnsi="宋体" w:eastAsia="宋体" w:cs="宋体"/>
          <w:color w:val="auto"/>
          <w:szCs w:val="21"/>
          <w:highlight w:val="none"/>
          <w:lang w:bidi="ar"/>
        </w:rPr>
        <w:t>1.3.验收过程中产生纠纷的，由质量技术监督部门认定的检测机构检测,如为</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原因造成的，由</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承担检测费用；否则，由采购人承担。</w:t>
      </w:r>
    </w:p>
    <w:p w14:paraId="1D41DD99">
      <w:pPr>
        <w:keepNext w:val="0"/>
        <w:keepLines w:val="0"/>
        <w:pageBreakBefore w:val="0"/>
        <w:widowControl w:val="0"/>
        <w:kinsoku/>
        <w:wordWrap/>
        <w:overflowPunct/>
        <w:topLinePunct w:val="0"/>
        <w:autoSpaceDE/>
        <w:autoSpaceDN/>
        <w:bidi w:val="0"/>
        <w:adjustRightInd/>
        <w:spacing w:line="440" w:lineRule="exact"/>
        <w:ind w:left="6" w:leftChars="3" w:firstLine="420" w:firstLineChars="200"/>
        <w:textAlignment w:val="auto"/>
        <w:rPr>
          <w:rFonts w:ascii="宋体" w:hAnsi="宋体" w:eastAsia="宋体" w:cs="宋体"/>
          <w:color w:val="auto"/>
          <w:szCs w:val="21"/>
          <w:highlight w:val="none"/>
          <w:lang w:bidi="ar"/>
        </w:rPr>
      </w:pPr>
      <w:r>
        <w:rPr>
          <w:rFonts w:hint="eastAsia" w:ascii="宋体" w:hAnsi="宋体" w:eastAsia="宋体" w:cs="宋体"/>
          <w:color w:val="auto"/>
          <w:szCs w:val="21"/>
          <w:highlight w:val="none"/>
          <w:lang w:bidi="ar"/>
        </w:rPr>
        <w:t>1.4.项目验收不合格，由</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返工直至合格，有关返工、再行验收，以及给采购人造成的损失等费用由</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承担。连续两次项目验收不合格的，采购人可终止合同，另行按规定选择其他供应商，由此带来的一切损失由</w:t>
      </w:r>
      <w:r>
        <w:rPr>
          <w:rFonts w:hint="eastAsia" w:ascii="宋体" w:hAnsi="宋体" w:eastAsia="宋体" w:cs="宋体"/>
          <w:color w:val="auto"/>
          <w:szCs w:val="21"/>
          <w:highlight w:val="none"/>
          <w:lang w:eastAsia="zh-CN" w:bidi="ar"/>
        </w:rPr>
        <w:t>成交供应商</w:t>
      </w:r>
      <w:r>
        <w:rPr>
          <w:rFonts w:hint="eastAsia" w:ascii="宋体" w:hAnsi="宋体" w:eastAsia="宋体" w:cs="宋体"/>
          <w:color w:val="auto"/>
          <w:szCs w:val="21"/>
          <w:highlight w:val="none"/>
          <w:lang w:bidi="ar"/>
        </w:rPr>
        <w:t>承担。</w:t>
      </w:r>
    </w:p>
    <w:p w14:paraId="32DCB0B7">
      <w:pPr>
        <w:keepNext w:val="0"/>
        <w:keepLines w:val="0"/>
        <w:pageBreakBefore w:val="0"/>
        <w:kinsoku/>
        <w:wordWrap/>
        <w:overflowPunct/>
        <w:topLinePunct w:val="0"/>
        <w:bidi w:val="0"/>
        <w:spacing w:line="440" w:lineRule="exact"/>
        <w:ind w:firstLine="420" w:firstLineChars="20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w:t>
      </w:r>
      <w:r>
        <w:rPr>
          <w:rFonts w:hint="eastAsia" w:ascii="宋体" w:hAnsi="Times New Roman" w:eastAsia="宋体" w:cs="Times New Roman"/>
          <w:b/>
          <w:bCs/>
          <w:color w:val="auto"/>
          <w:szCs w:val="21"/>
          <w:highlight w:val="none"/>
        </w:rPr>
        <w:t>付款方式</w:t>
      </w:r>
      <w:r>
        <w:rPr>
          <w:rFonts w:hint="eastAsia" w:ascii="Times New Roman" w:hAnsi="Times New Roman" w:eastAsia="宋体" w:cs="Times New Roman"/>
          <w:color w:val="auto"/>
          <w:highlight w:val="none"/>
        </w:rPr>
        <w:t>：</w:t>
      </w:r>
    </w:p>
    <w:p w14:paraId="6B3B2D4F">
      <w:pPr>
        <w:keepNext w:val="0"/>
        <w:keepLines w:val="0"/>
        <w:pageBreakBefore w:val="0"/>
        <w:kinsoku/>
        <w:wordWrap/>
        <w:overflowPunct/>
        <w:topLinePunct w:val="0"/>
        <w:bidi w:val="0"/>
        <w:spacing w:line="440" w:lineRule="exact"/>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宋体"/>
          <w:color w:val="auto"/>
          <w:sz w:val="21"/>
          <w:szCs w:val="21"/>
          <w:highlight w:val="none"/>
          <w:lang w:val="en-US" w:eastAsia="zh-CN" w:bidi="ar"/>
        </w:rPr>
        <w:t>合同签订后30个工作日后支付合同金额20%的预付款。工程款按工程进度支付，经采购人确认施工单位完成本项目工程量的70%后，采购人向施工单位支付至合同金额的50%，工程完工并验收合格后支付至合同金额的80%，采购单位审计完成后支付至合同金额的97%，剩余合同金额的3%在2年缺陷责任期满后30个工作日内一次性无息支付</w:t>
      </w:r>
      <w:r>
        <w:rPr>
          <w:rFonts w:hint="eastAsia" w:ascii="宋体" w:hAnsi="宋体" w:eastAsia="宋体" w:cs="宋体"/>
          <w:color w:val="auto"/>
          <w:sz w:val="21"/>
          <w:szCs w:val="21"/>
          <w:highlight w:val="none"/>
          <w:lang w:bidi="ar"/>
        </w:rPr>
        <w:t>。</w:t>
      </w:r>
    </w:p>
    <w:p w14:paraId="615C5B2C">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3、本项目成交金额不能作为总价包干依据，最终结算价以采购人</w:t>
      </w:r>
      <w:r>
        <w:rPr>
          <w:rFonts w:hint="eastAsia" w:ascii="宋体" w:hAnsi="宋体" w:eastAsia="宋体" w:cs="宋体"/>
          <w:color w:val="auto"/>
          <w:szCs w:val="21"/>
          <w:highlight w:val="none"/>
          <w:lang w:eastAsia="zh-CN"/>
        </w:rPr>
        <w:t>委托第三方出具的</w:t>
      </w:r>
      <w:r>
        <w:rPr>
          <w:rFonts w:hint="eastAsia" w:ascii="宋体" w:hAnsi="宋体" w:eastAsia="宋体" w:cs="宋体"/>
          <w:color w:val="auto"/>
          <w:szCs w:val="21"/>
          <w:highlight w:val="none"/>
        </w:rPr>
        <w:t>结算</w:t>
      </w:r>
      <w:r>
        <w:rPr>
          <w:rFonts w:hint="eastAsia" w:ascii="宋体" w:hAnsi="宋体" w:eastAsia="宋体" w:cs="宋体"/>
          <w:color w:val="auto"/>
          <w:szCs w:val="21"/>
          <w:highlight w:val="none"/>
          <w:lang w:eastAsia="zh-CN"/>
        </w:rPr>
        <w:t>评审</w:t>
      </w:r>
      <w:r>
        <w:rPr>
          <w:rFonts w:hint="eastAsia" w:ascii="宋体" w:hAnsi="宋体" w:eastAsia="宋体" w:cs="宋体"/>
          <w:color w:val="auto"/>
          <w:szCs w:val="21"/>
          <w:highlight w:val="none"/>
        </w:rPr>
        <w:t>报告为准。</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完成本合同项下工作发生的所有费用都包含在合同总价中，包括但不限于</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施工期间人工费用、机械费用、材料费用、辅材费用、全部工程直接费、间接费、利润、税金、临时设施、施工用水、施工用电、施因合同明确约定的可调整因素之外的其他因素要求增加合同价款。</w:t>
      </w:r>
    </w:p>
    <w:p w14:paraId="079CE68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r>
        <w:rPr>
          <w:rFonts w:hint="eastAsia" w:ascii="宋体" w:hAnsi="Times New Roman" w:eastAsia="宋体" w:cs="Times New Roman"/>
          <w:b/>
          <w:bCs/>
          <w:color w:val="auto"/>
          <w:szCs w:val="21"/>
          <w:highlight w:val="none"/>
        </w:rPr>
        <w:t>、</w:t>
      </w:r>
      <w:r>
        <w:rPr>
          <w:rFonts w:hint="eastAsia" w:ascii="宋体" w:hAnsi="宋体" w:eastAsia="宋体" w:cs="宋体"/>
          <w:bCs/>
          <w:color w:val="auto"/>
          <w:szCs w:val="21"/>
          <w:highlight w:val="none"/>
        </w:rPr>
        <w:t>所有相关人员必须按国家相关规定持证上岗，服务期间符合国家相关生产规程，如发生任何安全事故，由</w:t>
      </w:r>
      <w:r>
        <w:rPr>
          <w:rFonts w:hint="eastAsia" w:ascii="宋体" w:hAnsi="宋体" w:eastAsia="宋体" w:cs="宋体"/>
          <w:bCs/>
          <w:color w:val="auto"/>
          <w:szCs w:val="21"/>
          <w:highlight w:val="none"/>
          <w:lang w:eastAsia="zh-CN"/>
        </w:rPr>
        <w:t>成交供应商</w:t>
      </w:r>
      <w:r>
        <w:rPr>
          <w:rFonts w:hint="eastAsia" w:ascii="宋体" w:hAnsi="宋体" w:eastAsia="宋体" w:cs="宋体"/>
          <w:bCs/>
          <w:color w:val="auto"/>
          <w:szCs w:val="21"/>
          <w:highlight w:val="none"/>
        </w:rPr>
        <w:t>负全部责任。</w:t>
      </w:r>
    </w:p>
    <w:p w14:paraId="7034D8A7">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ascii="宋体" w:cs="宋体"/>
          <w:b/>
          <w:bCs/>
          <w:sz w:val="28"/>
          <w:szCs w:val="28"/>
        </w:rPr>
      </w:pPr>
      <w:r>
        <w:rPr>
          <w:rFonts w:hint="eastAsia" w:ascii="宋体" w:hAnsi="宋体" w:cs="宋体"/>
          <w:b/>
          <w:bCs/>
          <w:color w:val="auto"/>
          <w:szCs w:val="21"/>
          <w:highlight w:val="none"/>
          <w:lang w:bidi="zh-TW"/>
        </w:rPr>
        <w:t>注</w:t>
      </w:r>
      <w:r>
        <w:rPr>
          <w:rFonts w:hint="eastAsia" w:ascii="宋体" w:hAnsi="宋体" w:cs="宋体"/>
          <w:b/>
          <w:bCs/>
          <w:color w:val="auto"/>
          <w:szCs w:val="21"/>
          <w:highlight w:val="none"/>
          <w:lang w:eastAsia="zh-CN" w:bidi="zh-TW"/>
        </w:rPr>
        <w:t>：</w:t>
      </w:r>
      <w:r>
        <w:rPr>
          <w:rFonts w:hint="eastAsia" w:ascii="宋体" w:hAnsi="宋体" w:cs="宋体"/>
          <w:b/>
          <w:bCs/>
          <w:color w:val="auto"/>
          <w:szCs w:val="21"/>
          <w:highlight w:val="none"/>
          <w:lang w:bidi="zh-TW"/>
        </w:rPr>
        <w:t>对于上述项目要求，供应商应在响应文件中进行回应。</w:t>
      </w:r>
    </w:p>
    <w:p w14:paraId="4AE7F27F">
      <w:pPr>
        <w:keepNext w:val="0"/>
        <w:keepLines w:val="0"/>
        <w:pageBreakBefore w:val="0"/>
        <w:widowControl w:val="0"/>
        <w:kinsoku/>
        <w:wordWrap/>
        <w:overflowPunct/>
        <w:topLinePunct w:val="0"/>
        <w:autoSpaceDE/>
        <w:autoSpaceDN/>
        <w:bidi w:val="0"/>
        <w:spacing w:before="9"/>
        <w:ind w:left="3143" w:right="2549" w:firstLine="562" w:firstLineChars="200"/>
        <w:jc w:val="center"/>
        <w:textAlignment w:val="auto"/>
        <w:rPr>
          <w:rFonts w:ascii="宋体"/>
          <w:b/>
          <w:sz w:val="28"/>
          <w:szCs w:val="16"/>
        </w:rPr>
        <w:sectPr>
          <w:pgSz w:w="11906" w:h="16838"/>
          <w:pgMar w:top="1021" w:right="1474" w:bottom="1418" w:left="1474" w:header="510" w:footer="624" w:gutter="0"/>
          <w:cols w:space="720" w:num="1"/>
          <w:rtlGutter w:val="1"/>
          <w:docGrid w:linePitch="312" w:charSpace="0"/>
        </w:sectPr>
      </w:pPr>
    </w:p>
    <w:p w14:paraId="62A8D3E5">
      <w:pPr>
        <w:numPr>
          <w:ilvl w:val="0"/>
          <w:numId w:val="1"/>
        </w:numPr>
        <w:tabs>
          <w:tab w:val="left" w:pos="0"/>
        </w:tabs>
        <w:spacing w:before="120" w:beforeLines="50" w:after="240" w:afterLines="100" w:line="440" w:lineRule="atLeast"/>
        <w:jc w:val="center"/>
        <w:outlineLvl w:val="0"/>
        <w:rPr>
          <w:rFonts w:ascii="宋体" w:cs="宋体"/>
          <w:b/>
          <w:sz w:val="36"/>
          <w:szCs w:val="36"/>
        </w:rPr>
      </w:pPr>
      <w:bookmarkStart w:id="88" w:name="_Toc20926"/>
      <w:bookmarkStart w:id="89" w:name="_Toc7648"/>
      <w:bookmarkStart w:id="90" w:name="_Toc4352"/>
      <w:bookmarkStart w:id="91" w:name="_Toc489882268"/>
      <w:r>
        <w:rPr>
          <w:rFonts w:hint="eastAsia" w:ascii="宋体" w:hAnsi="宋体" w:cs="宋体"/>
          <w:b/>
          <w:sz w:val="36"/>
          <w:szCs w:val="36"/>
        </w:rPr>
        <w:t>响应文件组成</w:t>
      </w:r>
      <w:bookmarkEnd w:id="88"/>
      <w:bookmarkEnd w:id="89"/>
      <w:bookmarkEnd w:id="90"/>
      <w:bookmarkEnd w:id="91"/>
    </w:p>
    <w:p w14:paraId="4A79640B">
      <w:pPr>
        <w:adjustRightInd w:val="0"/>
        <w:snapToGrid w:val="0"/>
        <w:spacing w:line="360" w:lineRule="auto"/>
        <w:rPr>
          <w:rFonts w:ascii="宋体" w:cs="宋体"/>
          <w:b/>
          <w:szCs w:val="21"/>
        </w:rPr>
      </w:pPr>
    </w:p>
    <w:p w14:paraId="6614699D">
      <w:pPr>
        <w:widowControl/>
        <w:tabs>
          <w:tab w:val="left" w:pos="753"/>
        </w:tabs>
        <w:adjustRightInd w:val="0"/>
        <w:snapToGrid w:val="0"/>
        <w:spacing w:line="360" w:lineRule="auto"/>
        <w:jc w:val="center"/>
        <w:rPr>
          <w:rFonts w:ascii="宋体" w:cs="宋体"/>
          <w:b/>
          <w:sz w:val="32"/>
          <w:szCs w:val="32"/>
        </w:rPr>
      </w:pPr>
      <w:r>
        <w:rPr>
          <w:rFonts w:hint="eastAsia" w:ascii="宋体" w:hAnsi="宋体" w:cs="宋体"/>
          <w:b/>
          <w:sz w:val="32"/>
          <w:szCs w:val="32"/>
        </w:rPr>
        <w:t>目录</w:t>
      </w:r>
    </w:p>
    <w:p w14:paraId="4BC5BB6B">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一、磋商响应声明</w:t>
      </w:r>
    </w:p>
    <w:p w14:paraId="733CF736">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二、磋商保证金</w:t>
      </w:r>
    </w:p>
    <w:p w14:paraId="212BA2B6">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三、供应商的资格证明材料</w:t>
      </w:r>
    </w:p>
    <w:p w14:paraId="0D1F7A83">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四、参加本次政府采购活动前</w:t>
      </w:r>
      <w:r>
        <w:rPr>
          <w:rFonts w:ascii="宋体" w:hAnsi="宋体" w:cs="宋体"/>
          <w:sz w:val="24"/>
        </w:rPr>
        <w:t>3</w:t>
      </w:r>
      <w:r>
        <w:rPr>
          <w:rFonts w:hint="eastAsia" w:ascii="宋体" w:hAnsi="宋体" w:cs="宋体"/>
          <w:sz w:val="24"/>
        </w:rPr>
        <w:t>年内没有重大违法记录的书面声明</w:t>
      </w:r>
    </w:p>
    <w:p w14:paraId="33350402">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五、技术</w:t>
      </w:r>
      <w:r>
        <w:rPr>
          <w:rFonts w:ascii="宋体" w:hAnsi="宋体" w:cs="宋体"/>
          <w:sz w:val="24"/>
        </w:rPr>
        <w:t>/</w:t>
      </w:r>
      <w:r>
        <w:rPr>
          <w:rFonts w:hint="eastAsia" w:ascii="宋体" w:hAnsi="宋体" w:cs="宋体"/>
          <w:sz w:val="24"/>
        </w:rPr>
        <w:t>商务响应与偏离表</w:t>
      </w:r>
      <w:r>
        <w:rPr>
          <w:rFonts w:ascii="宋体" w:cs="宋体"/>
          <w:sz w:val="24"/>
        </w:rPr>
        <w:tab/>
      </w:r>
    </w:p>
    <w:p w14:paraId="3CF7D1CF">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六、施工组织设计</w:t>
      </w:r>
    </w:p>
    <w:p w14:paraId="0C8AB483">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七、提供政府采购政策产品等证明材料</w:t>
      </w:r>
    </w:p>
    <w:p w14:paraId="63C37A9F">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八、报价一览表及报价文件</w:t>
      </w:r>
    </w:p>
    <w:p w14:paraId="5BC594FC">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九、供应商认为需要提供的其它资料</w:t>
      </w:r>
    </w:p>
    <w:p w14:paraId="41A323E7">
      <w:pPr>
        <w:widowControl/>
        <w:tabs>
          <w:tab w:val="left" w:pos="753"/>
        </w:tabs>
        <w:adjustRightInd w:val="0"/>
        <w:snapToGrid w:val="0"/>
        <w:spacing w:line="700" w:lineRule="exact"/>
        <w:ind w:firstLine="480" w:firstLineChars="200"/>
        <w:rPr>
          <w:rFonts w:ascii="宋体" w:cs="宋体"/>
          <w:sz w:val="24"/>
        </w:rPr>
      </w:pPr>
      <w:r>
        <w:rPr>
          <w:rFonts w:hint="eastAsia" w:ascii="宋体" w:hAnsi="宋体" w:cs="宋体"/>
          <w:sz w:val="24"/>
        </w:rPr>
        <w:t>十、最后报价</w:t>
      </w:r>
    </w:p>
    <w:p w14:paraId="7C77D023">
      <w:pPr>
        <w:adjustRightInd w:val="0"/>
        <w:snapToGrid w:val="0"/>
        <w:spacing w:line="360" w:lineRule="auto"/>
        <w:rPr>
          <w:rFonts w:ascii="宋体" w:cs="宋体"/>
          <w:b/>
          <w:szCs w:val="21"/>
        </w:rPr>
      </w:pPr>
    </w:p>
    <w:p w14:paraId="39439EE9">
      <w:pPr>
        <w:adjustRightInd w:val="0"/>
        <w:snapToGrid w:val="0"/>
        <w:spacing w:line="360" w:lineRule="auto"/>
        <w:rPr>
          <w:rFonts w:ascii="宋体" w:cs="宋体"/>
          <w:b/>
          <w:szCs w:val="21"/>
        </w:rPr>
      </w:pPr>
    </w:p>
    <w:p w14:paraId="3B752E66">
      <w:pPr>
        <w:adjustRightInd w:val="0"/>
        <w:snapToGrid w:val="0"/>
        <w:spacing w:line="360" w:lineRule="auto"/>
        <w:rPr>
          <w:rFonts w:ascii="宋体" w:cs="宋体"/>
          <w:b/>
          <w:szCs w:val="21"/>
        </w:rPr>
      </w:pPr>
    </w:p>
    <w:p w14:paraId="6A510BCB">
      <w:pPr>
        <w:adjustRightInd w:val="0"/>
        <w:snapToGrid w:val="0"/>
        <w:spacing w:line="360" w:lineRule="auto"/>
        <w:rPr>
          <w:rFonts w:ascii="宋体" w:cs="宋体"/>
          <w:b/>
          <w:szCs w:val="21"/>
        </w:rPr>
      </w:pPr>
    </w:p>
    <w:p w14:paraId="6004D1A2">
      <w:pPr>
        <w:adjustRightInd w:val="0"/>
        <w:snapToGrid w:val="0"/>
        <w:spacing w:line="360" w:lineRule="auto"/>
        <w:rPr>
          <w:rFonts w:ascii="宋体" w:cs="宋体"/>
          <w:b/>
          <w:szCs w:val="21"/>
        </w:rPr>
      </w:pPr>
    </w:p>
    <w:p w14:paraId="2286F9D3">
      <w:pPr>
        <w:adjustRightInd w:val="0"/>
        <w:snapToGrid w:val="0"/>
        <w:spacing w:line="360" w:lineRule="auto"/>
        <w:rPr>
          <w:rFonts w:ascii="宋体" w:cs="宋体"/>
          <w:b/>
          <w:szCs w:val="21"/>
        </w:rPr>
      </w:pPr>
    </w:p>
    <w:p w14:paraId="38766D33">
      <w:pPr>
        <w:adjustRightInd w:val="0"/>
        <w:snapToGrid w:val="0"/>
        <w:spacing w:line="360" w:lineRule="auto"/>
        <w:rPr>
          <w:rFonts w:ascii="宋体" w:cs="宋体"/>
          <w:b/>
          <w:szCs w:val="21"/>
        </w:rPr>
      </w:pPr>
    </w:p>
    <w:p w14:paraId="5C5F3C55">
      <w:pPr>
        <w:adjustRightInd w:val="0"/>
        <w:snapToGrid w:val="0"/>
        <w:spacing w:line="360" w:lineRule="auto"/>
        <w:rPr>
          <w:rFonts w:ascii="宋体" w:cs="宋体"/>
          <w:b/>
          <w:szCs w:val="21"/>
        </w:rPr>
      </w:pPr>
    </w:p>
    <w:p w14:paraId="3E901E5A">
      <w:pPr>
        <w:adjustRightInd w:val="0"/>
        <w:snapToGrid w:val="0"/>
        <w:spacing w:line="360" w:lineRule="auto"/>
        <w:rPr>
          <w:rFonts w:ascii="宋体" w:cs="宋体"/>
          <w:b/>
          <w:szCs w:val="21"/>
        </w:rPr>
      </w:pPr>
    </w:p>
    <w:p w14:paraId="04871726">
      <w:pPr>
        <w:adjustRightInd w:val="0"/>
        <w:snapToGrid w:val="0"/>
        <w:spacing w:line="360" w:lineRule="auto"/>
        <w:rPr>
          <w:rFonts w:ascii="宋体" w:cs="宋体"/>
          <w:b/>
          <w:szCs w:val="21"/>
        </w:rPr>
      </w:pPr>
    </w:p>
    <w:p w14:paraId="64B61C04">
      <w:pPr>
        <w:adjustRightInd w:val="0"/>
        <w:snapToGrid w:val="0"/>
        <w:spacing w:line="360" w:lineRule="auto"/>
        <w:rPr>
          <w:rFonts w:ascii="宋体" w:cs="宋体"/>
          <w:b/>
          <w:szCs w:val="21"/>
        </w:rPr>
        <w:sectPr>
          <w:pgSz w:w="11906" w:h="16838"/>
          <w:pgMar w:top="1021" w:right="1474" w:bottom="1191" w:left="1474" w:header="510" w:footer="624" w:gutter="0"/>
          <w:cols w:space="720" w:num="1"/>
          <w:rtlGutter w:val="1"/>
          <w:docGrid w:linePitch="312" w:charSpace="0"/>
        </w:sectPr>
      </w:pPr>
    </w:p>
    <w:p w14:paraId="5DCB3AF3">
      <w:pPr>
        <w:numPr>
          <w:ilvl w:val="0"/>
          <w:numId w:val="10"/>
        </w:numPr>
        <w:spacing w:before="120" w:beforeLines="50" w:after="240" w:afterLines="100" w:line="440" w:lineRule="exact"/>
        <w:jc w:val="center"/>
        <w:outlineLvl w:val="1"/>
        <w:rPr>
          <w:rFonts w:ascii="宋体" w:cs="宋体"/>
          <w:sz w:val="30"/>
          <w:szCs w:val="30"/>
        </w:rPr>
      </w:pPr>
      <w:bookmarkStart w:id="92" w:name="_Toc472022213"/>
      <w:bookmarkStart w:id="93" w:name="_Toc28752"/>
      <w:bookmarkStart w:id="94" w:name="_Toc541"/>
      <w:bookmarkStart w:id="95" w:name="_Toc14813"/>
      <w:r>
        <w:rPr>
          <w:rFonts w:hint="eastAsia" w:ascii="宋体" w:hAnsi="宋体" w:cs="宋体"/>
          <w:sz w:val="30"/>
          <w:szCs w:val="30"/>
        </w:rPr>
        <w:t>磋商响应声明</w:t>
      </w:r>
      <w:bookmarkEnd w:id="92"/>
      <w:bookmarkEnd w:id="93"/>
      <w:bookmarkEnd w:id="94"/>
      <w:bookmarkEnd w:id="95"/>
    </w:p>
    <w:p w14:paraId="709811C0">
      <w:pPr>
        <w:adjustRightInd w:val="0"/>
        <w:snapToGrid w:val="0"/>
        <w:spacing w:before="120" w:beforeLines="50" w:after="120" w:afterLines="50" w:line="360" w:lineRule="auto"/>
        <w:rPr>
          <w:rFonts w:ascii="宋体" w:cs="宋体"/>
        </w:rPr>
      </w:pPr>
      <w:r>
        <w:rPr>
          <w:rFonts w:hint="eastAsia" w:ascii="宋体" w:hAnsi="宋体" w:cs="宋体"/>
        </w:rPr>
        <w:t>致</w:t>
      </w:r>
      <w:r>
        <w:rPr>
          <w:rFonts w:ascii="宋体" w:hAnsi="宋体" w:cs="宋体"/>
          <w:u w:val="single"/>
        </w:rPr>
        <w:t xml:space="preserve">             </w:t>
      </w:r>
      <w:r>
        <w:rPr>
          <w:rFonts w:ascii="宋体" w:hAnsi="宋体" w:cs="宋体"/>
        </w:rPr>
        <w:t>(</w:t>
      </w:r>
      <w:r>
        <w:rPr>
          <w:rFonts w:hint="eastAsia" w:ascii="宋体" w:hAnsi="宋体" w:cs="宋体"/>
        </w:rPr>
        <w:t>采购人或采购代理机构</w:t>
      </w:r>
      <w:r>
        <w:rPr>
          <w:rFonts w:ascii="宋体" w:hAnsi="宋体" w:cs="宋体"/>
        </w:rPr>
        <w:t>)</w:t>
      </w:r>
      <w:r>
        <w:rPr>
          <w:rFonts w:hint="eastAsia" w:ascii="宋体" w:hAnsi="宋体" w:cs="宋体"/>
        </w:rPr>
        <w:t>：</w:t>
      </w:r>
    </w:p>
    <w:p w14:paraId="4BA77BE6">
      <w:pPr>
        <w:adjustRightInd w:val="0"/>
        <w:snapToGrid w:val="0"/>
        <w:spacing w:before="120" w:beforeLines="50" w:after="120" w:afterLines="50" w:line="360" w:lineRule="auto"/>
        <w:ind w:firstLine="420" w:firstLineChars="200"/>
        <w:rPr>
          <w:rFonts w:ascii="宋体" w:cs="宋体"/>
        </w:rPr>
      </w:pPr>
      <w:r>
        <w:rPr>
          <w:rFonts w:hint="eastAsia" w:ascii="宋体" w:hAnsi="宋体" w:cs="宋体"/>
        </w:rPr>
        <w:t>我方已仔细研究了</w:t>
      </w:r>
      <w:r>
        <w:rPr>
          <w:rFonts w:hint="eastAsia" w:ascii="宋体" w:hAnsi="宋体" w:cs="宋体"/>
          <w:szCs w:val="21"/>
          <w:u w:val="single"/>
          <w:lang w:eastAsia="zh-CN"/>
        </w:rPr>
        <w:t>岳麓山院区生殖中心装修改造项目</w:t>
      </w:r>
      <w:r>
        <w:rPr>
          <w:rFonts w:hint="eastAsia" w:ascii="宋体" w:hAnsi="宋体" w:cs="宋体"/>
        </w:rPr>
        <w:t>的竞争性磋商文件（政府采购编号：</w:t>
      </w:r>
      <w:r>
        <w:rPr>
          <w:rFonts w:hint="eastAsia" w:ascii="宋体" w:hAnsi="宋体" w:cs="宋体"/>
          <w:lang w:val="en-US" w:eastAsia="zh-CN"/>
        </w:rPr>
        <w:t xml:space="preserve"> </w:t>
      </w:r>
      <w:r>
        <w:rPr>
          <w:rFonts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lang w:val="en-US" w:eastAsia="zh-CN"/>
        </w:rPr>
        <w:t xml:space="preserve"> </w:t>
      </w:r>
      <w:r>
        <w:rPr>
          <w:rFonts w:hint="eastAsia" w:ascii="宋体" w:hAnsi="宋体" w:cs="宋体"/>
        </w:rPr>
        <w:t>；</w:t>
      </w:r>
      <w:r>
        <w:rPr>
          <w:rFonts w:hint="eastAsia"/>
        </w:rPr>
        <w:t>采购代理机构编号</w:t>
      </w:r>
      <w:r>
        <w:rPr>
          <w:rFonts w:hint="eastAsia" w:ascii="宋体" w:hAnsi="宋体" w:cs="宋体"/>
        </w:rPr>
        <w:t>：</w:t>
      </w:r>
      <w:r>
        <w:rPr>
          <w:rFonts w:ascii="宋体" w:hAnsi="宋体" w:cs="宋体"/>
          <w:u w:val="single"/>
        </w:rPr>
        <w:t xml:space="preserve">           </w:t>
      </w:r>
      <w:r>
        <w:rPr>
          <w:rFonts w:hint="eastAsia" w:ascii="宋体" w:hAnsi="宋体" w:cs="宋体"/>
        </w:rPr>
        <w:t>）的全部内容，知悉参加竞争性磋商的风险，我方承诺接受磋商文件的全部条款且无任何异议。</w:t>
      </w:r>
    </w:p>
    <w:p w14:paraId="1AB854E3">
      <w:pPr>
        <w:adjustRightInd w:val="0"/>
        <w:snapToGrid w:val="0"/>
        <w:spacing w:before="120" w:beforeLines="50" w:after="120" w:afterLines="50" w:line="360" w:lineRule="auto"/>
        <w:rPr>
          <w:rFonts w:ascii="宋体" w:cs="宋体"/>
        </w:rPr>
      </w:pPr>
      <w:r>
        <w:rPr>
          <w:rFonts w:hint="eastAsia" w:ascii="宋体" w:hAnsi="宋体" w:cs="宋体"/>
        </w:rPr>
        <w:t>一、我方同意在磋商文件中规定的提交首次响应文件截止时间起日</w:t>
      </w:r>
      <w:r>
        <w:rPr>
          <w:rFonts w:hint="eastAsia" w:ascii="宋体" w:hAnsi="宋体" w:cs="宋体"/>
          <w:u w:val="single"/>
        </w:rPr>
        <w:t xml:space="preserve">   </w:t>
      </w:r>
      <w:r>
        <w:rPr>
          <w:rFonts w:hint="eastAsia" w:ascii="宋体" w:hAnsi="宋体" w:cs="宋体"/>
        </w:rPr>
        <w:t>内</w:t>
      </w:r>
      <w:r>
        <w:rPr>
          <w:rFonts w:ascii="宋体" w:hAnsi="宋体" w:cs="宋体"/>
        </w:rPr>
        <w:t>(</w:t>
      </w:r>
      <w:r>
        <w:rPr>
          <w:rFonts w:hint="eastAsia" w:ascii="宋体" w:hAnsi="宋体" w:cs="宋体"/>
        </w:rPr>
        <w:t>响应文件有效期</w:t>
      </w:r>
      <w:r>
        <w:rPr>
          <w:rFonts w:ascii="宋体" w:hAnsi="宋体" w:cs="宋体"/>
        </w:rPr>
        <w:t>)</w:t>
      </w:r>
      <w:r>
        <w:rPr>
          <w:rFonts w:hint="eastAsia" w:ascii="宋体" w:hAnsi="宋体" w:cs="宋体"/>
        </w:rPr>
        <w:t>遵守本响应文件中的承诺且在此期限期满之前均具有法律约束力。</w:t>
      </w:r>
    </w:p>
    <w:p w14:paraId="2A4064CE">
      <w:pPr>
        <w:adjustRightInd w:val="0"/>
        <w:snapToGrid w:val="0"/>
        <w:spacing w:before="120" w:beforeLines="50" w:after="120" w:afterLines="50" w:line="360" w:lineRule="auto"/>
        <w:rPr>
          <w:rFonts w:ascii="宋体" w:cs="宋体"/>
        </w:rPr>
      </w:pPr>
      <w:r>
        <w:rPr>
          <w:rFonts w:hint="eastAsia" w:ascii="宋体" w:hAnsi="宋体" w:cs="宋体"/>
        </w:rPr>
        <w:t>二、我方提交响应文件正本一份和副本一式</w:t>
      </w:r>
      <w:r>
        <w:rPr>
          <w:rFonts w:hint="eastAsia" w:ascii="宋体" w:hAnsi="宋体" w:cs="宋体"/>
          <w:u w:val="single"/>
        </w:rPr>
        <w:t xml:space="preserve">   </w:t>
      </w:r>
      <w:r>
        <w:rPr>
          <w:rFonts w:hint="eastAsia" w:ascii="宋体" w:hAnsi="宋体" w:cs="宋体"/>
        </w:rPr>
        <w:t>份，并保证响应文件提供的数据和资料全部内容真实、合法、准确和完整，我们对此负责，并愿承担由此引起的法律责任。</w:t>
      </w:r>
    </w:p>
    <w:p w14:paraId="2FABBF97">
      <w:pPr>
        <w:adjustRightInd w:val="0"/>
        <w:snapToGrid w:val="0"/>
        <w:spacing w:before="120" w:beforeLines="50" w:after="120" w:afterLines="50" w:line="360" w:lineRule="auto"/>
        <w:rPr>
          <w:rFonts w:ascii="宋体" w:cs="宋体"/>
        </w:rPr>
      </w:pPr>
      <w:r>
        <w:rPr>
          <w:rFonts w:hint="eastAsia" w:ascii="宋体" w:hAnsi="宋体" w:cs="宋体"/>
        </w:rPr>
        <w:t>三、我方愿意向贵方提供任何与本项采购有关的数据、情况和技术资料。若贵方需要，我方愿意提供我方作出的一切承诺的证明材料。</w:t>
      </w:r>
    </w:p>
    <w:p w14:paraId="74E638D7">
      <w:pPr>
        <w:adjustRightInd w:val="0"/>
        <w:snapToGrid w:val="0"/>
        <w:spacing w:before="120" w:beforeLines="50" w:after="120" w:afterLines="50" w:line="360" w:lineRule="auto"/>
        <w:rPr>
          <w:rFonts w:ascii="宋体" w:cs="宋体"/>
        </w:rPr>
      </w:pPr>
      <w:r>
        <w:rPr>
          <w:rFonts w:hint="eastAsia" w:ascii="宋体" w:hAnsi="宋体" w:cs="宋体"/>
        </w:rPr>
        <w:t>四、我方愿意按磋商文件规定和磋商小组要求重新提交响应文件和最后报价。</w:t>
      </w:r>
    </w:p>
    <w:p w14:paraId="1BD64D66">
      <w:pPr>
        <w:adjustRightInd w:val="0"/>
        <w:snapToGrid w:val="0"/>
        <w:spacing w:before="120" w:beforeLines="50" w:after="120" w:afterLines="50" w:line="360" w:lineRule="auto"/>
        <w:rPr>
          <w:rFonts w:ascii="宋体" w:cs="宋体"/>
        </w:rPr>
      </w:pPr>
      <w:r>
        <w:rPr>
          <w:rFonts w:hint="eastAsia" w:ascii="宋体"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7738EC1B">
      <w:pPr>
        <w:adjustRightInd w:val="0"/>
        <w:snapToGrid w:val="0"/>
        <w:spacing w:before="120" w:beforeLines="50" w:after="120" w:afterLines="50" w:line="360" w:lineRule="auto"/>
        <w:rPr>
          <w:rFonts w:hint="eastAsia" w:ascii="宋体" w:hAnsi="宋体" w:cs="宋体"/>
        </w:rPr>
      </w:pPr>
      <w:r>
        <w:rPr>
          <w:rFonts w:hint="eastAsia" w:ascii="宋体" w:hAnsi="宋体" w:cs="宋体"/>
        </w:rPr>
        <w:t>六、我方在此声明：</w:t>
      </w:r>
    </w:p>
    <w:p w14:paraId="43EB578A">
      <w:pPr>
        <w:adjustRightInd w:val="0"/>
        <w:snapToGrid w:val="0"/>
        <w:spacing w:before="120" w:beforeLines="50" w:after="120" w:afterLines="50" w:line="360" w:lineRule="auto"/>
        <w:rPr>
          <w:rFonts w:ascii="宋体" w:cs="宋体"/>
        </w:rPr>
      </w:pPr>
      <w:r>
        <w:rPr>
          <w:rFonts w:hint="eastAsia" w:ascii="宋体" w:hAnsi="宋体" w:cs="宋体"/>
        </w:rPr>
        <w:t>（一）我方与采购人或采购代理机构不存在隶属关系或者其他利害关系。</w:t>
      </w:r>
    </w:p>
    <w:p w14:paraId="2E3054BD">
      <w:pPr>
        <w:adjustRightInd w:val="0"/>
        <w:snapToGrid w:val="0"/>
        <w:spacing w:before="120" w:beforeLines="50" w:after="120" w:afterLines="50" w:line="360" w:lineRule="auto"/>
        <w:rPr>
          <w:rFonts w:ascii="宋体" w:cs="宋体"/>
        </w:rPr>
      </w:pPr>
      <w:r>
        <w:rPr>
          <w:rFonts w:hint="eastAsia" w:ascii="宋体" w:hAnsi="宋体" w:cs="宋体"/>
        </w:rPr>
        <w:t>（二）与我单位存在“单位负责人为同一人或者存在直接控股、管理关系”的其他单位信息如下（如无，填写“无”）：</w:t>
      </w:r>
    </w:p>
    <w:p w14:paraId="4EFB6AD3">
      <w:pPr>
        <w:adjustRightInd w:val="0"/>
        <w:snapToGrid w:val="0"/>
        <w:spacing w:before="120" w:beforeLines="50" w:after="120" w:afterLines="50" w:line="360" w:lineRule="auto"/>
        <w:rPr>
          <w:rFonts w:hint="eastAsia" w:ascii="宋体" w:hAnsi="宋体" w:cs="宋体"/>
        </w:rPr>
      </w:pPr>
      <w:r>
        <w:rPr>
          <w:rFonts w:ascii="宋体" w:hAnsi="宋体" w:cs="宋体"/>
        </w:rPr>
        <w:t>1</w:t>
      </w:r>
      <w:r>
        <w:rPr>
          <w:rFonts w:hint="eastAsia" w:ascii="宋体" w:hAnsi="宋体" w:cs="宋体"/>
        </w:rPr>
        <w:t>、与我单位的法定代表人（单位负责人）为同一人的其他单位如下：</w:t>
      </w:r>
      <w:r>
        <w:rPr>
          <w:rFonts w:ascii="宋体" w:hAnsi="宋体" w:cs="宋体"/>
          <w:u w:val="single"/>
        </w:rPr>
        <w:t xml:space="preserve">      </w:t>
      </w:r>
    </w:p>
    <w:p w14:paraId="43358A3E">
      <w:pPr>
        <w:adjustRightInd w:val="0"/>
        <w:snapToGrid w:val="0"/>
        <w:spacing w:before="120" w:beforeLines="50" w:after="120" w:afterLines="50" w:line="360" w:lineRule="auto"/>
        <w:rPr>
          <w:rFonts w:hint="eastAsia" w:ascii="宋体" w:hAnsi="宋体" w:cs="宋体"/>
        </w:rPr>
      </w:pPr>
      <w:r>
        <w:rPr>
          <w:rFonts w:ascii="宋体" w:hAnsi="宋体" w:cs="宋体"/>
        </w:rPr>
        <w:t>2</w:t>
      </w:r>
      <w:r>
        <w:rPr>
          <w:rFonts w:hint="eastAsia" w:ascii="宋体" w:hAnsi="宋体" w:cs="宋体"/>
        </w:rPr>
        <w:t>、我单位直接控股的其他单位如下：</w:t>
      </w:r>
      <w:r>
        <w:rPr>
          <w:rFonts w:hint="eastAsia" w:ascii="宋体" w:hAnsi="宋体" w:cs="宋体"/>
          <w:u w:val="single"/>
        </w:rPr>
        <w:t xml:space="preserve">      </w:t>
      </w:r>
    </w:p>
    <w:p w14:paraId="7189365C">
      <w:pPr>
        <w:adjustRightInd w:val="0"/>
        <w:snapToGrid w:val="0"/>
        <w:spacing w:before="120" w:beforeLines="50" w:after="120" w:afterLines="50" w:line="360" w:lineRule="auto"/>
        <w:rPr>
          <w:rFonts w:hint="eastAsia" w:ascii="宋体" w:hAnsi="宋体" w:cs="宋体"/>
        </w:rPr>
      </w:pPr>
      <w:r>
        <w:rPr>
          <w:rFonts w:ascii="宋体" w:hAnsi="宋体" w:cs="宋体"/>
        </w:rPr>
        <w:t>3</w:t>
      </w:r>
      <w:r>
        <w:rPr>
          <w:rFonts w:hint="eastAsia" w:ascii="宋体" w:hAnsi="宋体" w:cs="宋体"/>
        </w:rPr>
        <w:t>、与我单位存在管理关系的其他单位如下：</w:t>
      </w:r>
      <w:r>
        <w:rPr>
          <w:rFonts w:hint="eastAsia" w:ascii="宋体" w:hAnsi="宋体" w:cs="宋体"/>
          <w:u w:val="single"/>
        </w:rPr>
        <w:t xml:space="preserve">      </w:t>
      </w:r>
    </w:p>
    <w:p w14:paraId="13FD6094">
      <w:pPr>
        <w:adjustRightInd w:val="0"/>
        <w:snapToGrid w:val="0"/>
        <w:spacing w:before="120" w:beforeLines="50" w:after="120" w:afterLines="50" w:line="360" w:lineRule="auto"/>
        <w:rPr>
          <w:rFonts w:ascii="宋体" w:cs="宋体"/>
        </w:rPr>
      </w:pPr>
      <w:r>
        <w:rPr>
          <w:rFonts w:hint="eastAsia" w:ascii="宋体" w:hAnsi="宋体" w:cs="宋体"/>
        </w:rPr>
        <w:t>（三）我方未为本项目前期准备提供设计或咨询服务。</w:t>
      </w:r>
    </w:p>
    <w:p w14:paraId="086906DA">
      <w:pPr>
        <w:adjustRightInd w:val="0"/>
        <w:snapToGrid w:val="0"/>
        <w:spacing w:before="120" w:beforeLines="50" w:after="120" w:afterLines="50" w:line="360" w:lineRule="auto"/>
        <w:rPr>
          <w:rFonts w:ascii="宋体" w:cs="宋体"/>
        </w:rPr>
      </w:pPr>
      <w:r>
        <w:rPr>
          <w:rFonts w:hint="eastAsia" w:ascii="宋体" w:hAnsi="宋体" w:cs="宋体"/>
        </w:rPr>
        <w:t>（四）我方承诺（承诺期：成立三年以上的，为提交首次响应文件截止时间前三年内；成立不足三年的，为实际时间）：</w:t>
      </w:r>
    </w:p>
    <w:p w14:paraId="19CE50B3">
      <w:pPr>
        <w:adjustRightInd w:val="0"/>
        <w:snapToGrid w:val="0"/>
        <w:spacing w:before="120" w:beforeLines="50" w:after="120" w:afterLines="50" w:line="360" w:lineRule="auto"/>
        <w:rPr>
          <w:rFonts w:ascii="宋体" w:cs="宋体"/>
        </w:rPr>
      </w:pPr>
      <w:r>
        <w:rPr>
          <w:rFonts w:ascii="宋体" w:hAnsi="宋体" w:cs="宋体"/>
        </w:rPr>
        <w:t>1</w:t>
      </w:r>
      <w:r>
        <w:rPr>
          <w:rFonts w:hint="eastAsia" w:ascii="宋体" w:hAnsi="宋体" w:cs="宋体"/>
        </w:rPr>
        <w:t>、我方依法缴纳了各项税费及各项社会保障资金，没有偷税、漏税及欠缴行为。</w:t>
      </w:r>
    </w:p>
    <w:p w14:paraId="05023B6B">
      <w:pPr>
        <w:adjustRightInd w:val="0"/>
        <w:snapToGrid w:val="0"/>
        <w:spacing w:before="120" w:beforeLines="50" w:after="120" w:afterLines="50" w:line="360" w:lineRule="auto"/>
        <w:rPr>
          <w:rFonts w:ascii="宋体" w:cs="宋体"/>
        </w:rPr>
      </w:pPr>
      <w:r>
        <w:rPr>
          <w:rFonts w:ascii="宋体" w:hAnsi="宋体" w:cs="宋体"/>
        </w:rPr>
        <w:t>2</w:t>
      </w:r>
      <w:r>
        <w:rPr>
          <w:rFonts w:hint="eastAsia" w:ascii="宋体" w:hAnsi="宋体" w:cs="宋体"/>
        </w:rPr>
        <w:t>、我单位未被“国家企业信用信息系统”列入经营异常名录或者严重违法企业名单。</w:t>
      </w:r>
    </w:p>
    <w:p w14:paraId="6D344F04">
      <w:pPr>
        <w:adjustRightInd w:val="0"/>
        <w:snapToGrid w:val="0"/>
        <w:spacing w:before="120" w:beforeLines="50" w:after="120" w:afterLines="50" w:line="360" w:lineRule="auto"/>
        <w:rPr>
          <w:rFonts w:ascii="宋体" w:cs="宋体"/>
        </w:rPr>
      </w:pPr>
      <w:r>
        <w:rPr>
          <w:rFonts w:ascii="宋体" w:hAnsi="宋体" w:cs="宋体"/>
        </w:rPr>
        <w:t>3</w:t>
      </w:r>
      <w:r>
        <w:rPr>
          <w:rFonts w:hint="eastAsia" w:ascii="宋体" w:hAnsi="宋体" w:cs="宋体"/>
        </w:rPr>
        <w:t>、我单位具有良好的商业信誉和健全的财务会计制度。</w:t>
      </w:r>
    </w:p>
    <w:p w14:paraId="63E55DD1">
      <w:pPr>
        <w:adjustRightInd w:val="0"/>
        <w:snapToGrid w:val="0"/>
        <w:spacing w:before="120" w:beforeLines="50" w:after="120" w:afterLines="50" w:line="360" w:lineRule="auto"/>
        <w:rPr>
          <w:rFonts w:ascii="宋体" w:cs="宋体"/>
        </w:rPr>
      </w:pPr>
      <w:r>
        <w:rPr>
          <w:rFonts w:ascii="宋体" w:hAnsi="宋体" w:cs="宋体"/>
        </w:rPr>
        <w:t>4</w:t>
      </w:r>
      <w:r>
        <w:rPr>
          <w:rFonts w:hint="eastAsia" w:ascii="宋体" w:hAnsi="宋体" w:cs="宋体"/>
        </w:rPr>
        <w:t>、我单位依法进行纳税和社会保险申报并实际履行了义务。</w:t>
      </w:r>
    </w:p>
    <w:p w14:paraId="44B1CF20">
      <w:pPr>
        <w:adjustRightInd w:val="0"/>
        <w:snapToGrid w:val="0"/>
        <w:spacing w:before="120" w:beforeLines="50" w:after="120" w:afterLines="50" w:line="360" w:lineRule="auto"/>
        <w:rPr>
          <w:rFonts w:ascii="宋体" w:cs="宋体"/>
        </w:rPr>
      </w:pPr>
      <w:r>
        <w:rPr>
          <w:rFonts w:ascii="宋体" w:hAnsi="宋体" w:cs="宋体"/>
        </w:rPr>
        <w:t>5</w:t>
      </w:r>
      <w:r>
        <w:rPr>
          <w:rFonts w:hint="eastAsia" w:ascii="宋体" w:hAnsi="宋体" w:cs="宋体"/>
        </w:rPr>
        <w:t>、我单位具有履行本项目采购合同所必需的设备和专业技术能力，并具有履行合同的良好记录。</w:t>
      </w:r>
    </w:p>
    <w:p w14:paraId="057AD325">
      <w:pPr>
        <w:adjustRightInd w:val="0"/>
        <w:snapToGrid w:val="0"/>
        <w:spacing w:before="120" w:beforeLines="50" w:after="120" w:afterLines="50" w:line="360" w:lineRule="auto"/>
        <w:rPr>
          <w:rFonts w:ascii="宋体" w:cs="宋体"/>
        </w:rPr>
      </w:pPr>
      <w:r>
        <w:rPr>
          <w:rFonts w:ascii="宋体" w:hAnsi="宋体" w:cs="宋体"/>
        </w:rPr>
        <w:t>6</w:t>
      </w:r>
      <w:r>
        <w:rPr>
          <w:rFonts w:hint="eastAsia" w:ascii="宋体" w:hAnsi="宋体" w:cs="宋体"/>
        </w:rPr>
        <w:t>、我方在经营活动中没有存在下列重大违法记录：</w:t>
      </w:r>
    </w:p>
    <w:p w14:paraId="1BD89DBD">
      <w:pPr>
        <w:adjustRightInd w:val="0"/>
        <w:snapToGrid w:val="0"/>
        <w:spacing w:before="120" w:beforeLines="50" w:after="120" w:afterLines="50" w:line="360" w:lineRule="auto"/>
        <w:rPr>
          <w:rFonts w:ascii="宋体" w:cs="宋体"/>
        </w:rPr>
      </w:pPr>
      <w:r>
        <w:rPr>
          <w:rFonts w:ascii="宋体" w:hAnsi="宋体" w:cs="宋体"/>
        </w:rPr>
        <w:t>(1)</w:t>
      </w:r>
      <w:r>
        <w:rPr>
          <w:rFonts w:hint="eastAsia" w:ascii="宋体" w:hAnsi="宋体" w:cs="宋体"/>
        </w:rPr>
        <w:t>受到刑事处罚；</w:t>
      </w:r>
    </w:p>
    <w:p w14:paraId="17DACD41">
      <w:pPr>
        <w:adjustRightInd w:val="0"/>
        <w:snapToGrid w:val="0"/>
        <w:spacing w:before="120" w:beforeLines="50" w:after="120" w:afterLines="50" w:line="360" w:lineRule="auto"/>
        <w:rPr>
          <w:rFonts w:ascii="宋体" w:cs="宋体"/>
        </w:rPr>
      </w:pPr>
      <w:r>
        <w:rPr>
          <w:rFonts w:ascii="宋体" w:hAnsi="宋体" w:cs="宋体"/>
        </w:rPr>
        <w:t>(2)</w:t>
      </w:r>
      <w:r>
        <w:rPr>
          <w:rFonts w:hint="eastAsia" w:ascii="宋体" w:hAnsi="宋体" w:cs="宋体"/>
        </w:rPr>
        <w:t>受到200万元以上的罚款、责令停产停业、在一至三年内禁止参加政府采购活动、暂扣或者吊销许可证、暂扣或者吊销执照的行政处罚。</w:t>
      </w:r>
    </w:p>
    <w:p w14:paraId="502CAE6F">
      <w:pPr>
        <w:adjustRightInd w:val="0"/>
        <w:snapToGrid w:val="0"/>
        <w:spacing w:before="120" w:beforeLines="50" w:after="120" w:afterLines="50" w:line="360" w:lineRule="auto"/>
        <w:rPr>
          <w:rFonts w:ascii="宋体" w:cs="宋体"/>
        </w:rPr>
      </w:pPr>
      <w:r>
        <w:rPr>
          <w:rFonts w:ascii="宋体" w:hAnsi="宋体" w:cs="宋体"/>
        </w:rPr>
        <w:t>7</w:t>
      </w:r>
      <w:r>
        <w:rPr>
          <w:rFonts w:hint="eastAsia" w:ascii="宋体" w:hAnsi="宋体" w:cs="宋体"/>
        </w:rPr>
        <w:t>、我单位不属于为本项目提供整体设计、规范编制或者项目管理、监理、检测等服务的供应商。</w:t>
      </w:r>
    </w:p>
    <w:p w14:paraId="5DB12A1F">
      <w:pPr>
        <w:adjustRightInd w:val="0"/>
        <w:snapToGrid w:val="0"/>
        <w:spacing w:before="120" w:beforeLines="50" w:after="120" w:afterLines="50" w:line="360" w:lineRule="auto"/>
        <w:rPr>
          <w:rFonts w:ascii="宋体" w:cs="宋体"/>
        </w:rPr>
      </w:pPr>
      <w:r>
        <w:rPr>
          <w:rFonts w:ascii="宋体" w:hAnsi="宋体" w:cs="宋体"/>
        </w:rPr>
        <w:t>8</w:t>
      </w:r>
      <w:r>
        <w:rPr>
          <w:rFonts w:hint="eastAsia" w:ascii="宋体" w:hAnsi="宋体" w:cs="宋体"/>
        </w:rPr>
        <w:t>、我单位无以下不良信用记录情形：</w:t>
      </w:r>
    </w:p>
    <w:p w14:paraId="4F6072F0">
      <w:pPr>
        <w:adjustRightInd w:val="0"/>
        <w:snapToGrid w:val="0"/>
        <w:spacing w:before="120" w:beforeLines="50" w:after="120" w:afterLines="50" w:line="360" w:lineRule="auto"/>
        <w:rPr>
          <w:rFonts w:ascii="宋体" w:cs="宋体"/>
        </w:rPr>
      </w:pPr>
      <w:r>
        <w:rPr>
          <w:rFonts w:hint="eastAsia" w:ascii="宋体" w:hAnsi="宋体" w:cs="宋体"/>
        </w:rPr>
        <w:t>（</w:t>
      </w:r>
      <w:r>
        <w:rPr>
          <w:rFonts w:ascii="宋体" w:hAnsi="宋体" w:cs="宋体"/>
        </w:rPr>
        <w:t>1</w:t>
      </w:r>
      <w:r>
        <w:rPr>
          <w:rFonts w:hint="eastAsia" w:ascii="宋体" w:hAnsi="宋体" w:cs="宋体"/>
        </w:rPr>
        <w:t>）在“信用中国”网站被列入失信被执行人和重大税收违法案件当事人名单；</w:t>
      </w:r>
    </w:p>
    <w:p w14:paraId="5A4BF77E">
      <w:pPr>
        <w:adjustRightInd w:val="0"/>
        <w:snapToGrid w:val="0"/>
        <w:spacing w:before="120" w:beforeLines="50" w:after="120" w:afterLines="50" w:line="360" w:lineRule="auto"/>
        <w:rPr>
          <w:rFonts w:ascii="宋体" w:cs="宋体"/>
        </w:rPr>
      </w:pPr>
      <w:r>
        <w:rPr>
          <w:rFonts w:hint="eastAsia" w:ascii="宋体" w:hAnsi="宋体" w:cs="宋体"/>
        </w:rPr>
        <w:t>（</w:t>
      </w:r>
      <w:r>
        <w:rPr>
          <w:rFonts w:ascii="宋体" w:hAnsi="宋体" w:cs="宋体"/>
        </w:rPr>
        <w:t>2</w:t>
      </w:r>
      <w:r>
        <w:rPr>
          <w:rFonts w:hint="eastAsia" w:ascii="宋体" w:hAnsi="宋体" w:cs="宋体"/>
        </w:rPr>
        <w:t>）在“中国政府采购网”网站被列入政府采购严重违法失信行为记录名单；</w:t>
      </w:r>
    </w:p>
    <w:p w14:paraId="48B5D618">
      <w:pPr>
        <w:adjustRightInd w:val="0"/>
        <w:snapToGrid w:val="0"/>
        <w:spacing w:before="120" w:beforeLines="50" w:after="120" w:afterLines="50" w:line="360" w:lineRule="auto"/>
        <w:rPr>
          <w:rFonts w:hint="eastAsia" w:ascii="宋体" w:hAnsi="宋体" w:cs="宋体"/>
        </w:rPr>
      </w:pPr>
      <w:r>
        <w:rPr>
          <w:rFonts w:hint="eastAsia" w:ascii="宋体" w:hAnsi="宋体" w:cs="宋体"/>
        </w:rPr>
        <w:t>（</w:t>
      </w:r>
      <w:r>
        <w:rPr>
          <w:rFonts w:ascii="宋体" w:hAnsi="宋体" w:cs="宋体"/>
        </w:rPr>
        <w:t>3</w:t>
      </w:r>
      <w:r>
        <w:rPr>
          <w:rFonts w:hint="eastAsia" w:ascii="宋体" w:hAnsi="宋体" w:cs="宋体"/>
        </w:rPr>
        <w:t>）不符合《政府采购法》第二十二条规定的条件。</w:t>
      </w:r>
    </w:p>
    <w:p w14:paraId="1A192A90">
      <w:pPr>
        <w:adjustRightInd w:val="0"/>
        <w:snapToGrid w:val="0"/>
        <w:spacing w:before="120" w:beforeLines="50" w:after="120" w:afterLines="50" w:line="360" w:lineRule="auto"/>
        <w:rPr>
          <w:rFonts w:hint="eastAsia" w:ascii="宋体" w:hAnsi="宋体" w:eastAsia="宋体" w:cs="宋体"/>
          <w:lang w:eastAsia="zh-CN"/>
        </w:rPr>
      </w:pPr>
      <w:r>
        <w:rPr>
          <w:rFonts w:hint="eastAsia" w:ascii="宋体" w:hAnsi="宋体" w:cs="宋体"/>
          <w:lang w:eastAsia="zh-CN"/>
        </w:rPr>
        <w:t>（</w:t>
      </w:r>
      <w:r>
        <w:rPr>
          <w:rFonts w:hint="eastAsia" w:ascii="宋体" w:hAnsi="宋体" w:cs="宋体"/>
          <w:lang w:val="en-US" w:eastAsia="zh-CN"/>
        </w:rPr>
        <w:t>五</w:t>
      </w:r>
      <w:r>
        <w:rPr>
          <w:rFonts w:hint="eastAsia" w:ascii="宋体" w:hAnsi="宋体" w:cs="宋体"/>
          <w:lang w:eastAsia="zh-CN"/>
        </w:rPr>
        <w:t>）我方承诺中标后按照国家和省有关法律法规、规范标准和湖南省建筑工程施工监理关键岗位人员管理办法（湘建建〔2020〕208号文）规定配备施工项目部关键岗位人员；项目经理及项目部关键岗位人员均为本企业在职人员且关键岗位人员均无在建项目。</w:t>
      </w:r>
    </w:p>
    <w:p w14:paraId="7E5387FE">
      <w:pPr>
        <w:adjustRightInd w:val="0"/>
        <w:snapToGrid w:val="0"/>
        <w:spacing w:before="120" w:beforeLines="50" w:after="120" w:afterLines="50" w:line="360" w:lineRule="auto"/>
        <w:rPr>
          <w:rFonts w:ascii="宋体" w:cs="宋体"/>
        </w:rPr>
      </w:pPr>
      <w:r>
        <w:rPr>
          <w:rFonts w:hint="eastAsia" w:ascii="宋体" w:hAnsi="宋体" w:cs="宋体"/>
        </w:rPr>
        <w:t>我单位保证上述声明的事项都是真实的，如有虚假，我单位愿意承担相应的法律责任，并承担因此所造成的一切损失。</w:t>
      </w:r>
    </w:p>
    <w:p w14:paraId="1236AF9A">
      <w:pPr>
        <w:adjustRightInd w:val="0"/>
        <w:snapToGrid w:val="0"/>
        <w:spacing w:before="120" w:beforeLines="50" w:after="120" w:afterLines="50" w:line="360" w:lineRule="auto"/>
        <w:rPr>
          <w:rFonts w:ascii="宋体" w:cs="宋体"/>
        </w:rPr>
      </w:pPr>
      <w:r>
        <w:rPr>
          <w:rFonts w:hint="eastAsia" w:ascii="宋体" w:hAnsi="宋体" w:cs="宋体"/>
        </w:rPr>
        <w:t>注：“良好的商业信誉”是指供应商经营状况良好，无本资格声明第</w:t>
      </w:r>
      <w:r>
        <w:rPr>
          <w:rFonts w:ascii="宋体" w:hAnsi="宋体" w:cs="宋体"/>
        </w:rPr>
        <w:t>8</w:t>
      </w:r>
      <w:r>
        <w:rPr>
          <w:rFonts w:hint="eastAsia" w:ascii="宋体" w:hAnsi="宋体" w:cs="宋体"/>
        </w:rPr>
        <w:t>条情形。</w:t>
      </w:r>
    </w:p>
    <w:p w14:paraId="44DD364C">
      <w:pPr>
        <w:adjustRightInd w:val="0"/>
        <w:snapToGrid w:val="0"/>
        <w:spacing w:before="120" w:beforeLines="50" w:after="120" w:afterLines="50" w:line="360" w:lineRule="auto"/>
        <w:rPr>
          <w:rFonts w:hint="eastAsia" w:ascii="宋体" w:hAnsi="宋体" w:cs="宋体"/>
        </w:rPr>
      </w:pPr>
      <w:r>
        <w:rPr>
          <w:rFonts w:hint="eastAsia" w:ascii="宋体" w:hAnsi="宋体" w:cs="宋体"/>
        </w:rPr>
        <w:t>附件</w:t>
      </w:r>
      <w:r>
        <w:rPr>
          <w:rFonts w:ascii="宋体" w:hAnsi="宋体" w:cs="宋体"/>
        </w:rPr>
        <w:t>1</w:t>
      </w:r>
      <w:r>
        <w:rPr>
          <w:rFonts w:hint="eastAsia" w:ascii="宋体" w:hAnsi="宋体" w:cs="宋体"/>
        </w:rPr>
        <w:t>：法定代表人身份证明</w:t>
      </w:r>
      <w:r>
        <w:rPr>
          <w:rFonts w:ascii="宋体" w:hAnsi="宋体" w:cs="宋体"/>
        </w:rPr>
        <w:t>(</w:t>
      </w:r>
      <w:r>
        <w:rPr>
          <w:rFonts w:hint="eastAsia" w:ascii="宋体" w:hAnsi="宋体" w:cs="宋体"/>
        </w:rPr>
        <w:t>法定代表人参加磋商</w:t>
      </w:r>
      <w:r>
        <w:rPr>
          <w:rFonts w:ascii="宋体" w:hAnsi="宋体" w:cs="宋体"/>
        </w:rPr>
        <w:t>)</w:t>
      </w:r>
    </w:p>
    <w:p w14:paraId="602DEC9D">
      <w:pPr>
        <w:adjustRightInd w:val="0"/>
        <w:snapToGrid w:val="0"/>
        <w:spacing w:before="120" w:beforeLines="50" w:after="120" w:afterLines="50" w:line="360" w:lineRule="auto"/>
        <w:rPr>
          <w:rFonts w:hint="eastAsia" w:ascii="宋体" w:hAnsi="宋体" w:cs="宋体"/>
        </w:rPr>
      </w:pPr>
      <w:r>
        <w:rPr>
          <w:rFonts w:hint="eastAsia" w:ascii="宋体" w:hAnsi="宋体" w:cs="宋体"/>
        </w:rPr>
        <w:t>附件2：法定代表人授权书(授权代表参加磋商)</w:t>
      </w:r>
    </w:p>
    <w:p w14:paraId="746635E6">
      <w:pPr>
        <w:adjustRightInd w:val="0"/>
        <w:snapToGrid w:val="0"/>
        <w:spacing w:before="120" w:beforeLines="50" w:after="120" w:afterLines="50" w:line="360" w:lineRule="auto"/>
        <w:rPr>
          <w:rFonts w:hint="eastAsia" w:ascii="宋体" w:hAnsi="宋体" w:cs="宋体"/>
        </w:rPr>
      </w:pPr>
    </w:p>
    <w:p w14:paraId="319E2BEE">
      <w:pPr>
        <w:adjustRightInd w:val="0"/>
        <w:snapToGrid w:val="0"/>
        <w:spacing w:before="120" w:beforeLines="50" w:after="120" w:afterLines="50" w:line="360" w:lineRule="exact"/>
        <w:rPr>
          <w:rFonts w:hint="eastAsia" w:ascii="宋体" w:hAnsi="宋体" w:cs="宋体"/>
        </w:rPr>
      </w:pPr>
      <w:r>
        <w:rPr>
          <w:rFonts w:hint="eastAsia" w:ascii="宋体" w:hAnsi="宋体" w:cs="宋体"/>
        </w:rPr>
        <w:t>供应商名称</w:t>
      </w:r>
      <w:r>
        <w:rPr>
          <w:rFonts w:ascii="宋体" w:hAnsi="宋体" w:cs="宋体"/>
        </w:rPr>
        <w:t>(</w:t>
      </w:r>
      <w:r>
        <w:rPr>
          <w:rFonts w:hint="eastAsia" w:ascii="宋体" w:hAnsi="宋体" w:cs="宋体"/>
        </w:rPr>
        <w:t>盖单位章</w:t>
      </w:r>
      <w:r>
        <w:rPr>
          <w:rFonts w:ascii="宋体" w:hAnsi="宋体" w:cs="宋体"/>
        </w:rPr>
        <w:t>)</w:t>
      </w:r>
      <w:r>
        <w:rPr>
          <w:rFonts w:hint="eastAsia" w:ascii="宋体" w:hAnsi="宋体" w:cs="宋体"/>
        </w:rPr>
        <w:t>：</w:t>
      </w:r>
    </w:p>
    <w:p w14:paraId="2215ECD6">
      <w:pPr>
        <w:adjustRightInd w:val="0"/>
        <w:snapToGrid w:val="0"/>
        <w:spacing w:before="120" w:beforeLines="50" w:after="120" w:afterLines="50" w:line="360" w:lineRule="exact"/>
        <w:rPr>
          <w:rFonts w:hint="eastAsia" w:ascii="宋体" w:hAnsi="宋体" w:cs="宋体"/>
        </w:rPr>
      </w:pPr>
      <w:r>
        <w:rPr>
          <w:rFonts w:hint="eastAsia" w:ascii="宋体" w:hAnsi="宋体" w:cs="宋体"/>
        </w:rPr>
        <w:t>法定代表人或其授权代表</w:t>
      </w:r>
      <w:r>
        <w:rPr>
          <w:rFonts w:ascii="宋体" w:hAnsi="宋体" w:cs="宋体"/>
        </w:rPr>
        <w:t xml:space="preserve"> (</w:t>
      </w:r>
      <w:r>
        <w:rPr>
          <w:rFonts w:hint="eastAsia" w:ascii="宋体" w:hAnsi="宋体" w:cs="宋体"/>
        </w:rPr>
        <w:t>签字</w:t>
      </w:r>
      <w:r>
        <w:rPr>
          <w:rFonts w:hint="eastAsia" w:ascii="宋体" w:hAnsi="宋体" w:cs="宋体"/>
          <w:lang w:val="en-US" w:eastAsia="zh-CN"/>
        </w:rPr>
        <w:t>或签章</w:t>
      </w:r>
      <w:r>
        <w:rPr>
          <w:rFonts w:ascii="宋体" w:hAnsi="宋体" w:cs="宋体"/>
        </w:rPr>
        <w:t>)</w:t>
      </w:r>
      <w:r>
        <w:rPr>
          <w:rFonts w:hint="eastAsia" w:ascii="宋体" w:hAnsi="宋体" w:cs="宋体"/>
        </w:rPr>
        <w:t>：</w:t>
      </w:r>
    </w:p>
    <w:p w14:paraId="5A2D0FAE">
      <w:pPr>
        <w:adjustRightInd w:val="0"/>
        <w:snapToGrid w:val="0"/>
        <w:spacing w:before="120" w:beforeLines="50" w:after="120" w:afterLines="50" w:line="360" w:lineRule="exact"/>
        <w:rPr>
          <w:rFonts w:ascii="宋体" w:cs="宋体"/>
        </w:rPr>
        <w:sectPr>
          <w:pgSz w:w="11906" w:h="16838"/>
          <w:pgMar w:top="1021" w:right="1474" w:bottom="1191" w:left="1474" w:header="510" w:footer="624" w:gutter="0"/>
          <w:cols w:space="720" w:num="1"/>
          <w:rtlGutter w:val="1"/>
          <w:docGrid w:linePitch="312" w:charSpace="0"/>
        </w:sectPr>
      </w:pPr>
      <w:r>
        <w:rPr>
          <w:rFonts w:hint="eastAsia" w:ascii="宋体" w:hAnsi="宋体" w:cs="宋体"/>
        </w:rPr>
        <w:t>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09B2AE74">
      <w:pPr>
        <w:numPr>
          <w:ilvl w:val="0"/>
          <w:numId w:val="0"/>
        </w:numPr>
        <w:adjustRightInd w:val="0"/>
        <w:snapToGrid w:val="0"/>
        <w:spacing w:line="280" w:lineRule="exact"/>
        <w:ind w:right="420" w:rightChars="0"/>
        <w:outlineLvl w:val="2"/>
        <w:rPr>
          <w:rFonts w:ascii="宋体" w:cs="宋体"/>
          <w:szCs w:val="21"/>
        </w:rPr>
      </w:pPr>
      <w:bookmarkStart w:id="96" w:name="_Toc8011"/>
      <w:bookmarkStart w:id="97" w:name="_Toc25972"/>
      <w:bookmarkStart w:id="98" w:name="_Toc10503"/>
      <w:r>
        <w:rPr>
          <w:rFonts w:hint="eastAsia" w:ascii="宋体" w:hAnsi="Times New Roman" w:eastAsia="宋体" w:cs="Times New Roman"/>
          <w:b w:val="0"/>
          <w:kern w:val="2"/>
          <w:sz w:val="21"/>
          <w:szCs w:val="21"/>
          <w:lang w:val="en-US" w:eastAsia="zh-CN" w:bidi="ar-SA"/>
        </w:rPr>
        <w:t xml:space="preserve">附件1  </w:t>
      </w:r>
      <w:r>
        <w:rPr>
          <w:rFonts w:hint="eastAsia" w:ascii="宋体" w:hAnsi="宋体" w:cs="宋体"/>
          <w:szCs w:val="21"/>
        </w:rPr>
        <w:t>法定代表人身份证明</w:t>
      </w:r>
      <w:bookmarkEnd w:id="96"/>
      <w:bookmarkEnd w:id="97"/>
      <w:bookmarkEnd w:id="98"/>
    </w:p>
    <w:p w14:paraId="416E2556">
      <w:pPr>
        <w:spacing w:before="240" w:beforeLines="100"/>
        <w:jc w:val="center"/>
        <w:rPr>
          <w:rFonts w:ascii="宋体" w:cs="宋体"/>
          <w:sz w:val="36"/>
          <w:szCs w:val="36"/>
        </w:rPr>
      </w:pPr>
      <w:r>
        <w:rPr>
          <w:rFonts w:hint="eastAsia" w:ascii="宋体" w:hAnsi="宋体" w:cs="宋体"/>
          <w:sz w:val="36"/>
          <w:szCs w:val="36"/>
        </w:rPr>
        <w:t>法定代表人身份证明</w:t>
      </w:r>
    </w:p>
    <w:p w14:paraId="049EE6B1">
      <w:pPr>
        <w:snapToGrid w:val="0"/>
        <w:spacing w:line="480" w:lineRule="auto"/>
        <w:rPr>
          <w:rFonts w:ascii="宋体" w:cs="宋体"/>
          <w:szCs w:val="21"/>
        </w:rPr>
      </w:pPr>
    </w:p>
    <w:p w14:paraId="419C5D92">
      <w:pPr>
        <w:autoSpaceDE w:val="0"/>
        <w:autoSpaceDN w:val="0"/>
        <w:adjustRightInd w:val="0"/>
        <w:snapToGrid w:val="0"/>
        <w:spacing w:before="120" w:beforeLines="50" w:line="360" w:lineRule="auto"/>
        <w:jc w:val="left"/>
        <w:rPr>
          <w:rFonts w:ascii="宋体" w:cs="宋体"/>
          <w:kern w:val="0"/>
          <w:u w:val="single"/>
        </w:rPr>
      </w:pPr>
      <w:r>
        <w:rPr>
          <w:rFonts w:hint="eastAsia" w:ascii="宋体" w:hAnsi="宋体" w:cs="宋体"/>
        </w:rPr>
        <w:t>供应商</w:t>
      </w:r>
      <w:r>
        <w:rPr>
          <w:rFonts w:hint="eastAsia" w:ascii="宋体" w:hAnsi="宋体" w:cs="宋体"/>
          <w:kern w:val="0"/>
        </w:rPr>
        <w:t>名称：</w:t>
      </w:r>
      <w:r>
        <w:rPr>
          <w:rFonts w:hint="eastAsia" w:ascii="宋体" w:hAnsi="宋体" w:cs="宋体"/>
          <w:kern w:val="0"/>
          <w:u w:val="single"/>
        </w:rPr>
        <w:t xml:space="preserve">         </w:t>
      </w:r>
    </w:p>
    <w:p w14:paraId="4F399765">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kern w:val="0"/>
        </w:rPr>
        <w:t>注册号：</w:t>
      </w:r>
      <w:r>
        <w:rPr>
          <w:rFonts w:hint="eastAsia" w:ascii="宋体" w:hAnsi="宋体" w:cs="宋体"/>
          <w:kern w:val="0"/>
          <w:u w:val="single"/>
        </w:rPr>
        <w:t xml:space="preserve">          </w:t>
      </w:r>
    </w:p>
    <w:p w14:paraId="67111744">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kern w:val="0"/>
        </w:rPr>
        <w:t>注册地址：</w:t>
      </w:r>
      <w:r>
        <w:rPr>
          <w:rFonts w:hint="eastAsia" w:ascii="宋体" w:hAnsi="宋体" w:cs="宋体"/>
          <w:kern w:val="0"/>
          <w:u w:val="single"/>
        </w:rPr>
        <w:t xml:space="preserve">             </w:t>
      </w:r>
    </w:p>
    <w:p w14:paraId="18B6E875">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kern w:val="0"/>
        </w:rPr>
        <w:t>成立时间：</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14:paraId="7B652354">
      <w:pPr>
        <w:autoSpaceDE w:val="0"/>
        <w:autoSpaceDN w:val="0"/>
        <w:adjustRightInd w:val="0"/>
        <w:snapToGrid w:val="0"/>
        <w:spacing w:before="120" w:beforeLines="50" w:line="360" w:lineRule="auto"/>
        <w:jc w:val="left"/>
        <w:rPr>
          <w:rFonts w:ascii="宋体" w:cs="宋体"/>
          <w:kern w:val="0"/>
          <w:u w:val="single"/>
        </w:rPr>
      </w:pPr>
      <w:r>
        <w:rPr>
          <w:rFonts w:hint="eastAsia" w:ascii="宋体" w:hAnsi="宋体" w:cs="宋体"/>
          <w:kern w:val="0"/>
        </w:rPr>
        <w:t>经营期限：</w:t>
      </w:r>
      <w:r>
        <w:rPr>
          <w:rFonts w:hint="eastAsia" w:ascii="宋体" w:hAnsi="宋体" w:cs="宋体"/>
          <w:kern w:val="0"/>
          <w:u w:val="single"/>
        </w:rPr>
        <w:t xml:space="preserve">          </w:t>
      </w:r>
    </w:p>
    <w:p w14:paraId="44097CDF">
      <w:pPr>
        <w:autoSpaceDE w:val="0"/>
        <w:autoSpaceDN w:val="0"/>
        <w:adjustRightInd w:val="0"/>
        <w:snapToGrid w:val="0"/>
        <w:spacing w:before="120" w:beforeLines="50" w:line="360" w:lineRule="auto"/>
        <w:jc w:val="left"/>
        <w:rPr>
          <w:rFonts w:ascii="宋体" w:cs="宋体"/>
          <w:kern w:val="0"/>
          <w:u w:val="single"/>
        </w:rPr>
      </w:pPr>
      <w:r>
        <w:rPr>
          <w:rFonts w:hint="eastAsia" w:ascii="宋体" w:hAnsi="宋体" w:cs="宋体"/>
          <w:kern w:val="0"/>
        </w:rPr>
        <w:t>经营范围：主营：</w:t>
      </w:r>
      <w:r>
        <w:rPr>
          <w:rFonts w:hint="eastAsia" w:ascii="宋体" w:hAnsi="宋体" w:cs="宋体"/>
          <w:kern w:val="0"/>
          <w:u w:val="single"/>
        </w:rPr>
        <w:t xml:space="preserve">               </w:t>
      </w:r>
      <w:r>
        <w:rPr>
          <w:rFonts w:hint="eastAsia" w:ascii="宋体" w:hAnsi="宋体" w:cs="宋体"/>
          <w:kern w:val="0"/>
        </w:rPr>
        <w:t>；兼营：</w:t>
      </w:r>
      <w:r>
        <w:rPr>
          <w:rFonts w:hint="eastAsia" w:ascii="宋体" w:hAnsi="宋体" w:cs="宋体"/>
          <w:kern w:val="0"/>
          <w:u w:val="single"/>
        </w:rPr>
        <w:t xml:space="preserve">             </w:t>
      </w:r>
    </w:p>
    <w:p w14:paraId="26C57B1E">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kern w:val="0"/>
        </w:rPr>
        <w:t>姓名：</w:t>
      </w:r>
      <w:r>
        <w:rPr>
          <w:rFonts w:hint="eastAsia" w:ascii="宋体" w:hAnsi="宋体" w:cs="宋体"/>
          <w:kern w:val="0"/>
          <w:u w:val="single"/>
        </w:rPr>
        <w:t xml:space="preserve">        </w:t>
      </w:r>
      <w:r>
        <w:rPr>
          <w:rFonts w:hint="eastAsia" w:ascii="宋体" w:hAnsi="宋体" w:cs="宋体"/>
          <w:kern w:val="0"/>
        </w:rPr>
        <w:t xml:space="preserve"> 性别：</w:t>
      </w:r>
      <w:r>
        <w:rPr>
          <w:rFonts w:hint="eastAsia" w:ascii="宋体" w:hAnsi="宋体" w:cs="宋体"/>
          <w:kern w:val="0"/>
          <w:u w:val="single"/>
        </w:rPr>
        <w:t xml:space="preserve">        </w:t>
      </w:r>
      <w:r>
        <w:rPr>
          <w:rFonts w:hint="eastAsia" w:ascii="宋体" w:hAnsi="宋体" w:cs="宋体"/>
          <w:kern w:val="0"/>
        </w:rPr>
        <w:t>年龄：</w:t>
      </w:r>
      <w:r>
        <w:rPr>
          <w:rFonts w:hint="eastAsia" w:ascii="宋体" w:hAnsi="宋体" w:cs="宋体"/>
          <w:kern w:val="0"/>
          <w:u w:val="single"/>
        </w:rPr>
        <w:t xml:space="preserve">        </w:t>
      </w:r>
      <w:r>
        <w:rPr>
          <w:rFonts w:hint="eastAsia" w:ascii="宋体" w:hAnsi="宋体" w:cs="宋体"/>
          <w:kern w:val="0"/>
        </w:rPr>
        <w:t xml:space="preserve"> 系（</w:t>
      </w:r>
      <w:r>
        <w:rPr>
          <w:rFonts w:hint="eastAsia" w:ascii="宋体" w:hAnsi="宋体" w:cs="宋体"/>
        </w:rPr>
        <w:t>供应商</w:t>
      </w:r>
      <w:r>
        <w:rPr>
          <w:rFonts w:hint="eastAsia" w:ascii="宋体" w:hAnsi="宋体" w:cs="宋体"/>
          <w:kern w:val="0"/>
        </w:rPr>
        <w:t>名称）的法定代表人。</w:t>
      </w:r>
    </w:p>
    <w:p w14:paraId="2B7E363B">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kern w:val="0"/>
        </w:rPr>
        <w:t>特此证明。</w:t>
      </w:r>
    </w:p>
    <w:p w14:paraId="5825579B">
      <w:pPr>
        <w:autoSpaceDE w:val="0"/>
        <w:autoSpaceDN w:val="0"/>
        <w:adjustRightInd w:val="0"/>
        <w:snapToGrid w:val="0"/>
        <w:spacing w:before="120" w:beforeLines="50" w:line="360" w:lineRule="auto"/>
        <w:jc w:val="left"/>
        <w:rPr>
          <w:rFonts w:ascii="宋体" w:cs="宋体"/>
          <w:kern w:val="0"/>
        </w:rPr>
      </w:pPr>
      <w:r>
        <w:rPr>
          <w:rFonts w:hint="eastAsia" w:ascii="宋体" w:hAnsi="宋体" w:cs="宋体"/>
        </w:rPr>
        <w:t>附：法定代表人身份证复印件或影印件</w:t>
      </w:r>
    </w:p>
    <w:tbl>
      <w:tblPr>
        <w:tblStyle w:val="90"/>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0"/>
      </w:tblGrid>
      <w:tr w14:paraId="6FEE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6520" w:type="dxa"/>
            <w:vAlign w:val="center"/>
          </w:tcPr>
          <w:p w14:paraId="3EC98B8C">
            <w:pPr>
              <w:widowControl/>
              <w:tabs>
                <w:tab w:val="left" w:pos="753"/>
              </w:tabs>
              <w:adjustRightInd w:val="0"/>
              <w:snapToGrid w:val="0"/>
              <w:spacing w:line="360" w:lineRule="auto"/>
              <w:jc w:val="center"/>
              <w:rPr>
                <w:rFonts w:ascii="宋体" w:cs="宋体"/>
                <w:sz w:val="24"/>
              </w:rPr>
            </w:pPr>
            <w:r>
              <w:rPr>
                <w:rFonts w:hint="eastAsia" w:ascii="宋体" w:hAnsi="宋体" w:cs="宋体"/>
              </w:rPr>
              <w:t>二代身份证复印件或影印件</w:t>
            </w:r>
          </w:p>
        </w:tc>
      </w:tr>
    </w:tbl>
    <w:p w14:paraId="6CF713F9">
      <w:pPr>
        <w:snapToGrid w:val="0"/>
        <w:spacing w:line="480" w:lineRule="auto"/>
        <w:rPr>
          <w:rFonts w:ascii="宋体" w:cs="宋体"/>
          <w:sz w:val="24"/>
        </w:rPr>
      </w:pPr>
    </w:p>
    <w:p w14:paraId="4E876EC1">
      <w:pPr>
        <w:snapToGrid w:val="0"/>
        <w:spacing w:line="480" w:lineRule="auto"/>
        <w:rPr>
          <w:rFonts w:ascii="宋体" w:cs="宋体"/>
        </w:rPr>
      </w:pPr>
    </w:p>
    <w:p w14:paraId="424CF5BB">
      <w:pPr>
        <w:snapToGrid w:val="0"/>
        <w:rPr>
          <w:rFonts w:ascii="宋体" w:cs="宋体"/>
        </w:rPr>
      </w:pPr>
    </w:p>
    <w:p w14:paraId="385F47E2">
      <w:pPr>
        <w:snapToGrid w:val="0"/>
        <w:rPr>
          <w:rFonts w:ascii="宋体" w:cs="宋体"/>
        </w:rPr>
      </w:pPr>
    </w:p>
    <w:p w14:paraId="1FC3B28D">
      <w:pPr>
        <w:snapToGrid w:val="0"/>
        <w:rPr>
          <w:rFonts w:ascii="宋体" w:cs="宋体"/>
        </w:rPr>
      </w:pPr>
    </w:p>
    <w:p w14:paraId="562DD543">
      <w:pPr>
        <w:snapToGrid w:val="0"/>
        <w:rPr>
          <w:rFonts w:ascii="宋体" w:cs="宋体"/>
        </w:rPr>
      </w:pPr>
    </w:p>
    <w:p w14:paraId="10C4C78A">
      <w:pPr>
        <w:pStyle w:val="48"/>
        <w:adjustRightInd w:val="0"/>
        <w:snapToGrid w:val="0"/>
        <w:spacing w:before="120" w:beforeLines="50" w:after="120" w:afterLines="50" w:line="360" w:lineRule="exact"/>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23114EE9">
      <w:pPr>
        <w:adjustRightInd w:val="0"/>
        <w:snapToGrid w:val="0"/>
        <w:spacing w:before="50" w:after="50" w:line="360" w:lineRule="exact"/>
        <w:rPr>
          <w:rFonts w:ascii="宋体" w:cs="宋体"/>
        </w:rPr>
      </w:pPr>
      <w:r>
        <w:rPr>
          <w:rFonts w:hint="eastAsia" w:ascii="宋体" w:hAnsi="宋体" w:cs="宋体"/>
        </w:rPr>
        <w:t>日期：   年  月  日</w:t>
      </w:r>
    </w:p>
    <w:p w14:paraId="41598B47">
      <w:pPr>
        <w:spacing w:line="360" w:lineRule="exact"/>
        <w:rPr>
          <w:rFonts w:ascii="宋体" w:cs="宋体"/>
        </w:rPr>
      </w:pPr>
    </w:p>
    <w:p w14:paraId="64D24793">
      <w:pPr>
        <w:spacing w:line="360" w:lineRule="exact"/>
        <w:rPr>
          <w:rFonts w:ascii="宋体" w:cs="宋体"/>
          <w:b/>
          <w:bCs/>
        </w:rPr>
      </w:pPr>
    </w:p>
    <w:p w14:paraId="212EEC94">
      <w:pPr>
        <w:adjustRightInd w:val="0"/>
        <w:snapToGrid w:val="0"/>
        <w:spacing w:line="360" w:lineRule="auto"/>
        <w:ind w:right="420"/>
        <w:rPr>
          <w:rFonts w:ascii="宋体" w:cs="宋体"/>
          <w:szCs w:val="21"/>
        </w:rPr>
      </w:pPr>
      <w:r>
        <w:rPr>
          <w:rFonts w:hint="eastAsia" w:ascii="宋体" w:hAnsi="宋体" w:cs="宋体"/>
          <w:b/>
          <w:bCs/>
        </w:rPr>
        <w:t>注：</w:t>
      </w:r>
      <w:r>
        <w:rPr>
          <w:rFonts w:hint="eastAsia" w:ascii="宋体" w:hAnsi="宋体" w:cs="宋体"/>
        </w:rPr>
        <w:t>法定代表人参加磋商必须提供本文件，不需要提供“法定代表人授权书”。</w:t>
      </w:r>
    </w:p>
    <w:p w14:paraId="65C4BA61">
      <w:pPr>
        <w:adjustRightInd w:val="0"/>
        <w:snapToGrid w:val="0"/>
        <w:spacing w:line="360" w:lineRule="auto"/>
        <w:ind w:right="420"/>
        <w:rPr>
          <w:rFonts w:ascii="宋体" w:cs="宋体"/>
          <w:szCs w:val="21"/>
        </w:rPr>
      </w:pPr>
    </w:p>
    <w:p w14:paraId="4678F7DA">
      <w:pPr>
        <w:adjustRightInd w:val="0"/>
        <w:snapToGrid w:val="0"/>
        <w:spacing w:line="360" w:lineRule="auto"/>
        <w:ind w:right="420"/>
        <w:rPr>
          <w:rFonts w:ascii="宋体" w:cs="宋体"/>
          <w:szCs w:val="21"/>
        </w:rPr>
        <w:sectPr>
          <w:pgSz w:w="11906" w:h="16838"/>
          <w:pgMar w:top="1021" w:right="1474" w:bottom="1191" w:left="1474" w:header="510" w:footer="624" w:gutter="0"/>
          <w:cols w:space="720" w:num="1"/>
          <w:rtlGutter w:val="1"/>
          <w:docGrid w:linePitch="312" w:charSpace="0"/>
        </w:sectPr>
      </w:pPr>
    </w:p>
    <w:p w14:paraId="19096216">
      <w:pPr>
        <w:numPr>
          <w:ilvl w:val="0"/>
          <w:numId w:val="0"/>
        </w:numPr>
        <w:adjustRightInd w:val="0"/>
        <w:snapToGrid w:val="0"/>
        <w:spacing w:line="280" w:lineRule="exact"/>
        <w:ind w:right="420" w:rightChars="0"/>
        <w:outlineLvl w:val="2"/>
        <w:rPr>
          <w:rFonts w:ascii="宋体" w:cs="宋体"/>
          <w:szCs w:val="21"/>
        </w:rPr>
      </w:pPr>
      <w:bookmarkStart w:id="99" w:name="_Toc29843"/>
      <w:bookmarkStart w:id="100" w:name="_Toc5172"/>
      <w:bookmarkStart w:id="101" w:name="_Toc20897"/>
      <w:r>
        <w:rPr>
          <w:rFonts w:hint="eastAsia" w:ascii="宋体" w:hAnsi="Times New Roman" w:eastAsia="宋体" w:cs="Times New Roman"/>
          <w:b w:val="0"/>
          <w:kern w:val="2"/>
          <w:sz w:val="21"/>
          <w:szCs w:val="21"/>
          <w:lang w:val="en-US" w:eastAsia="zh-CN" w:bidi="ar-SA"/>
        </w:rPr>
        <w:t xml:space="preserve">附件2  </w:t>
      </w:r>
      <w:r>
        <w:rPr>
          <w:rFonts w:hint="eastAsia" w:ascii="宋体" w:hAnsi="宋体" w:cs="宋体"/>
          <w:szCs w:val="21"/>
        </w:rPr>
        <w:t>法定代表人授权书</w:t>
      </w:r>
      <w:bookmarkEnd w:id="99"/>
      <w:bookmarkEnd w:id="100"/>
      <w:bookmarkEnd w:id="101"/>
    </w:p>
    <w:p w14:paraId="49E2B7BF">
      <w:pPr>
        <w:spacing w:before="360" w:beforeLines="150"/>
        <w:jc w:val="center"/>
        <w:rPr>
          <w:rFonts w:ascii="宋体" w:cs="宋体"/>
          <w:sz w:val="36"/>
          <w:szCs w:val="36"/>
        </w:rPr>
      </w:pPr>
      <w:r>
        <w:rPr>
          <w:rFonts w:hint="eastAsia" w:ascii="宋体" w:hAnsi="宋体" w:cs="宋体"/>
          <w:sz w:val="36"/>
          <w:szCs w:val="36"/>
        </w:rPr>
        <w:t>法定代表人授权书</w:t>
      </w:r>
    </w:p>
    <w:p w14:paraId="0E176A1A">
      <w:pPr>
        <w:adjustRightInd w:val="0"/>
        <w:snapToGrid w:val="0"/>
        <w:spacing w:line="360" w:lineRule="auto"/>
        <w:jc w:val="center"/>
        <w:rPr>
          <w:rFonts w:ascii="宋体" w:cs="宋体"/>
          <w:b/>
          <w:bCs/>
          <w:sz w:val="28"/>
          <w:szCs w:val="28"/>
        </w:rPr>
      </w:pPr>
    </w:p>
    <w:p w14:paraId="2DD17204">
      <w:pPr>
        <w:autoSpaceDE w:val="0"/>
        <w:autoSpaceDN w:val="0"/>
        <w:adjustRightInd w:val="0"/>
        <w:snapToGrid w:val="0"/>
        <w:spacing w:before="120" w:beforeLines="50" w:line="360" w:lineRule="auto"/>
        <w:ind w:firstLine="420" w:firstLineChars="200"/>
        <w:jc w:val="left"/>
        <w:rPr>
          <w:rFonts w:ascii="宋体" w:cs="宋体"/>
          <w:kern w:val="0"/>
          <w:szCs w:val="21"/>
        </w:rPr>
      </w:pPr>
      <w:r>
        <w:rPr>
          <w:rFonts w:hint="eastAsia" w:ascii="宋体" w:hAnsi="宋体" w:cs="宋体"/>
          <w:kern w:val="0"/>
        </w:rPr>
        <w:t>本人</w:t>
      </w:r>
      <w:r>
        <w:rPr>
          <w:rFonts w:hint="eastAsia" w:ascii="宋体" w:hAnsi="宋体" w:cs="宋体"/>
          <w:u w:val="single"/>
        </w:rPr>
        <w:t xml:space="preserve">      </w:t>
      </w:r>
      <w:r>
        <w:rPr>
          <w:rFonts w:hint="eastAsia" w:ascii="宋体" w:hAnsi="宋体" w:cs="宋体"/>
          <w:kern w:val="0"/>
        </w:rPr>
        <w:t>（姓名、职务）系</w:t>
      </w:r>
      <w:r>
        <w:rPr>
          <w:rFonts w:hint="eastAsia" w:ascii="宋体" w:hAnsi="宋体" w:cs="宋体"/>
          <w:u w:val="single"/>
        </w:rPr>
        <w:t xml:space="preserve">      </w:t>
      </w:r>
      <w:r>
        <w:rPr>
          <w:rFonts w:hint="eastAsia" w:ascii="宋体" w:hAnsi="宋体" w:cs="宋体"/>
          <w:kern w:val="0"/>
        </w:rPr>
        <w:t>（</w:t>
      </w:r>
      <w:r>
        <w:rPr>
          <w:rFonts w:hint="eastAsia" w:ascii="宋体" w:hAnsi="宋体" w:cs="宋体"/>
        </w:rPr>
        <w:t>供应商</w:t>
      </w:r>
      <w:r>
        <w:rPr>
          <w:rFonts w:hint="eastAsia" w:ascii="宋体" w:hAnsi="宋体" w:cs="宋体"/>
          <w:kern w:val="0"/>
        </w:rPr>
        <w:t>名称）的法定代表人，现授权</w:t>
      </w:r>
      <w:r>
        <w:rPr>
          <w:rFonts w:hint="eastAsia" w:ascii="宋体" w:hAnsi="宋体" w:cs="宋体"/>
          <w:u w:val="single"/>
        </w:rPr>
        <w:t xml:space="preserve">      </w:t>
      </w:r>
      <w:r>
        <w:rPr>
          <w:rFonts w:hint="eastAsia" w:ascii="宋体" w:hAnsi="宋体" w:cs="宋体"/>
          <w:kern w:val="0"/>
        </w:rPr>
        <w:t>（姓名、职务）为我方代理人。代理人根据授权，以我方名义：</w:t>
      </w:r>
      <w:r>
        <w:rPr>
          <w:rFonts w:ascii="宋体" w:hAnsi="宋体" w:cs="宋体"/>
          <w:kern w:val="0"/>
        </w:rPr>
        <w:t>(1)</w:t>
      </w:r>
      <w:r>
        <w:rPr>
          <w:rFonts w:hint="eastAsia" w:ascii="宋体" w:hAnsi="宋体" w:cs="宋体"/>
          <w:kern w:val="0"/>
        </w:rPr>
        <w:t>签署、澄清、补正、修改、撤回、提交</w:t>
      </w:r>
      <w:r>
        <w:rPr>
          <w:rFonts w:hint="eastAsia" w:ascii="宋体" w:hAnsi="宋体" w:cs="宋体"/>
          <w:kern w:val="0"/>
          <w:u w:val="single"/>
          <w:lang w:eastAsia="zh-CN"/>
        </w:rPr>
        <w:t>岳麓山院区生殖中心装修改造项目</w:t>
      </w:r>
      <w:r>
        <w:rPr>
          <w:rFonts w:hint="eastAsia" w:ascii="宋体" w:hAnsi="宋体" w:cs="宋体"/>
          <w:kern w:val="0"/>
          <w:u w:val="single"/>
        </w:rPr>
        <w:t xml:space="preserve">、        </w:t>
      </w:r>
      <w:r>
        <w:rPr>
          <w:rFonts w:hint="eastAsia" w:ascii="宋体" w:hAnsi="宋体" w:cs="宋体"/>
          <w:kern w:val="0"/>
        </w:rPr>
        <w:t>（项目名称、</w:t>
      </w:r>
      <w:r>
        <w:rPr>
          <w:rFonts w:hint="eastAsia" w:ascii="宋体" w:hAnsi="宋体" w:cs="宋体"/>
        </w:rPr>
        <w:t>政府</w:t>
      </w:r>
      <w:r>
        <w:rPr>
          <w:rFonts w:hint="eastAsia" w:ascii="宋体" w:hAnsi="宋体" w:cs="宋体"/>
          <w:kern w:val="0"/>
        </w:rPr>
        <w:t>采购编号、采购代理机构编号）响应文件；</w:t>
      </w:r>
      <w:r>
        <w:rPr>
          <w:rFonts w:ascii="宋体" w:hAnsi="宋体" w:cs="宋体"/>
          <w:kern w:val="0"/>
        </w:rPr>
        <w:t>(2)</w:t>
      </w:r>
      <w:r>
        <w:rPr>
          <w:rFonts w:hint="eastAsia" w:ascii="宋体" w:hAnsi="宋体" w:cs="宋体"/>
          <w:kern w:val="0"/>
        </w:rPr>
        <w:t>签署并重新提交响应文件及最后报价；</w:t>
      </w:r>
      <w:r>
        <w:rPr>
          <w:rFonts w:ascii="宋体" w:hAnsi="宋体" w:cs="宋体"/>
          <w:kern w:val="0"/>
        </w:rPr>
        <w:t>(3)</w:t>
      </w:r>
      <w:r>
        <w:rPr>
          <w:rFonts w:hint="eastAsia" w:ascii="宋体" w:hAnsi="宋体" w:cs="宋体"/>
          <w:kern w:val="0"/>
        </w:rPr>
        <w:t>退出磋商；</w:t>
      </w:r>
      <w:r>
        <w:rPr>
          <w:rFonts w:ascii="宋体" w:hAnsi="宋体" w:cs="宋体"/>
          <w:kern w:val="0"/>
        </w:rPr>
        <w:t>(4)</w:t>
      </w:r>
      <w:r>
        <w:rPr>
          <w:rFonts w:hint="eastAsia" w:ascii="宋体" w:hAnsi="宋体" w:cs="宋体"/>
          <w:kern w:val="0"/>
        </w:rPr>
        <w:t>签订合同和处理有关事宜，其法律后果由我方承担。</w:t>
      </w:r>
    </w:p>
    <w:p w14:paraId="74813763">
      <w:pPr>
        <w:autoSpaceDE w:val="0"/>
        <w:autoSpaceDN w:val="0"/>
        <w:adjustRightInd w:val="0"/>
        <w:snapToGrid w:val="0"/>
        <w:spacing w:before="120" w:beforeLines="50" w:line="360" w:lineRule="auto"/>
        <w:ind w:firstLine="420" w:firstLineChars="200"/>
        <w:jc w:val="left"/>
        <w:rPr>
          <w:rFonts w:ascii="宋体" w:cs="宋体"/>
          <w:kern w:val="0"/>
        </w:rPr>
      </w:pPr>
      <w:r>
        <w:rPr>
          <w:rFonts w:hint="eastAsia" w:ascii="宋体" w:hAnsi="宋体" w:cs="宋体"/>
          <w:kern w:val="0"/>
        </w:rPr>
        <w:t>委托期限：</w:t>
      </w:r>
      <w:r>
        <w:rPr>
          <w:rFonts w:hint="eastAsia" w:ascii="宋体" w:hAnsi="宋体" w:cs="宋体"/>
          <w:u w:val="single"/>
        </w:rPr>
        <w:t xml:space="preserve">      </w:t>
      </w:r>
      <w:r>
        <w:rPr>
          <w:rFonts w:hint="eastAsia" w:ascii="宋体" w:hAnsi="宋体" w:cs="宋体"/>
          <w:kern w:val="0"/>
        </w:rPr>
        <w:t>。</w:t>
      </w:r>
    </w:p>
    <w:p w14:paraId="6E8F1DAF">
      <w:pPr>
        <w:spacing w:line="360" w:lineRule="auto"/>
        <w:ind w:firstLine="435"/>
        <w:rPr>
          <w:rFonts w:ascii="宋体" w:cs="宋体"/>
          <w:kern w:val="0"/>
        </w:rPr>
      </w:pPr>
      <w:r>
        <w:rPr>
          <w:rFonts w:hint="eastAsia" w:ascii="宋体" w:hAnsi="宋体" w:cs="宋体"/>
          <w:kern w:val="0"/>
        </w:rPr>
        <w:t>代理人无转委托权。</w:t>
      </w:r>
    </w:p>
    <w:p w14:paraId="4C21C82B">
      <w:pPr>
        <w:spacing w:line="360" w:lineRule="auto"/>
        <w:ind w:firstLine="435"/>
        <w:rPr>
          <w:rFonts w:ascii="宋体" w:cs="宋体"/>
        </w:rPr>
      </w:pPr>
      <w:r>
        <w:rPr>
          <w:rFonts w:hint="eastAsia" w:ascii="宋体" w:hAnsi="宋体" w:cs="宋体"/>
        </w:rPr>
        <w:t>本授权书于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日签字生效，特此声明。</w:t>
      </w:r>
    </w:p>
    <w:p w14:paraId="16792A52">
      <w:pPr>
        <w:adjustRightInd w:val="0"/>
        <w:snapToGrid w:val="0"/>
        <w:spacing w:before="120" w:beforeLines="50" w:line="360" w:lineRule="auto"/>
        <w:ind w:firstLine="420" w:firstLineChars="200"/>
        <w:rPr>
          <w:rFonts w:hint="eastAsia" w:ascii="宋体" w:hAnsi="宋体" w:cs="宋体"/>
        </w:rPr>
      </w:pPr>
      <w:r>
        <w:rPr>
          <w:rFonts w:hint="eastAsia" w:ascii="宋体" w:hAnsi="宋体" w:cs="宋体"/>
        </w:rPr>
        <w:t>附：授权代表身份证复印件或影印件及法定代表人身份证明</w:t>
      </w:r>
      <w:r>
        <w:rPr>
          <w:rFonts w:ascii="宋体" w:hAnsi="宋体" w:cs="宋体"/>
        </w:rPr>
        <w:t>(</w:t>
      </w:r>
      <w:r>
        <w:rPr>
          <w:rFonts w:hint="eastAsia" w:ascii="宋体" w:hAnsi="宋体" w:cs="宋体"/>
        </w:rPr>
        <w:t>附件</w:t>
      </w:r>
      <w:r>
        <w:rPr>
          <w:rFonts w:ascii="宋体" w:hAnsi="宋体" w:cs="宋体"/>
        </w:rPr>
        <w:t>1</w:t>
      </w:r>
      <w:r>
        <w:rPr>
          <w:rFonts w:hint="eastAsia" w:ascii="宋体" w:hAnsi="宋体" w:cs="宋体"/>
        </w:rPr>
        <w:t>原件</w:t>
      </w:r>
      <w:r>
        <w:rPr>
          <w:rFonts w:ascii="宋体" w:hAnsi="宋体" w:cs="宋体"/>
        </w:rPr>
        <w:t>)</w:t>
      </w:r>
    </w:p>
    <w:p w14:paraId="7FB6E0D7">
      <w:pPr>
        <w:adjustRightInd w:val="0"/>
        <w:snapToGrid w:val="0"/>
        <w:spacing w:line="360" w:lineRule="auto"/>
        <w:ind w:right="420"/>
        <w:rPr>
          <w:rFonts w:ascii="宋体" w:cs="宋体"/>
        </w:rPr>
      </w:pPr>
    </w:p>
    <w:tbl>
      <w:tblPr>
        <w:tblStyle w:val="90"/>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0"/>
      </w:tblGrid>
      <w:tr w14:paraId="30AF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6520" w:type="dxa"/>
            <w:vAlign w:val="center"/>
          </w:tcPr>
          <w:p w14:paraId="682EA831">
            <w:pPr>
              <w:widowControl/>
              <w:tabs>
                <w:tab w:val="left" w:pos="753"/>
              </w:tabs>
              <w:adjustRightInd w:val="0"/>
              <w:snapToGrid w:val="0"/>
              <w:spacing w:line="360" w:lineRule="auto"/>
              <w:jc w:val="center"/>
              <w:rPr>
                <w:rFonts w:ascii="宋体" w:cs="宋体"/>
                <w:sz w:val="24"/>
              </w:rPr>
            </w:pPr>
            <w:r>
              <w:rPr>
                <w:rFonts w:hint="eastAsia" w:ascii="宋体" w:hAnsi="宋体" w:cs="宋体"/>
              </w:rPr>
              <w:t>二代身份证复印件或影印件</w:t>
            </w:r>
          </w:p>
        </w:tc>
      </w:tr>
    </w:tbl>
    <w:p w14:paraId="6BC78A88">
      <w:pPr>
        <w:snapToGrid w:val="0"/>
        <w:spacing w:line="480" w:lineRule="auto"/>
        <w:rPr>
          <w:rFonts w:ascii="宋体" w:cs="宋体"/>
          <w:sz w:val="24"/>
        </w:rPr>
      </w:pPr>
    </w:p>
    <w:p w14:paraId="13A541E5">
      <w:pPr>
        <w:snapToGrid w:val="0"/>
        <w:spacing w:line="480" w:lineRule="auto"/>
        <w:rPr>
          <w:rFonts w:ascii="宋体" w:cs="宋体"/>
        </w:rPr>
      </w:pPr>
    </w:p>
    <w:p w14:paraId="266000D2">
      <w:pPr>
        <w:adjustRightInd w:val="0"/>
        <w:snapToGrid w:val="0"/>
        <w:spacing w:line="360" w:lineRule="auto"/>
        <w:ind w:right="420"/>
        <w:rPr>
          <w:rFonts w:ascii="宋体" w:cs="宋体"/>
        </w:rPr>
      </w:pPr>
    </w:p>
    <w:p w14:paraId="499AFE6A">
      <w:pPr>
        <w:adjustRightInd w:val="0"/>
        <w:snapToGrid w:val="0"/>
        <w:spacing w:line="360" w:lineRule="auto"/>
        <w:ind w:right="420"/>
        <w:rPr>
          <w:rFonts w:ascii="宋体" w:cs="宋体"/>
        </w:rPr>
      </w:pPr>
    </w:p>
    <w:p w14:paraId="6C1095BE">
      <w:pPr>
        <w:adjustRightInd w:val="0"/>
        <w:snapToGrid w:val="0"/>
        <w:spacing w:line="360" w:lineRule="auto"/>
        <w:ind w:right="420"/>
        <w:rPr>
          <w:rFonts w:ascii="宋体" w:cs="宋体"/>
        </w:rPr>
      </w:pPr>
    </w:p>
    <w:p w14:paraId="7268A79E">
      <w:pPr>
        <w:adjustRightInd w:val="0"/>
        <w:snapToGrid w:val="0"/>
        <w:spacing w:line="360" w:lineRule="auto"/>
        <w:ind w:right="420"/>
        <w:rPr>
          <w:rFonts w:ascii="宋体" w:cs="宋体"/>
        </w:rPr>
      </w:pPr>
    </w:p>
    <w:p w14:paraId="36D4C5B0">
      <w:pPr>
        <w:adjustRightInd w:val="0"/>
        <w:snapToGrid w:val="0"/>
        <w:spacing w:line="360" w:lineRule="auto"/>
        <w:ind w:right="420"/>
        <w:rPr>
          <w:rFonts w:ascii="宋体" w:cs="宋体"/>
        </w:rPr>
      </w:pPr>
    </w:p>
    <w:p w14:paraId="3295ED3E">
      <w:pPr>
        <w:pStyle w:val="48"/>
        <w:keepNext w:val="0"/>
        <w:keepLines w:val="0"/>
        <w:pageBreakBefore w:val="0"/>
        <w:widowControl w:val="0"/>
        <w:kinsoku/>
        <w:wordWrap/>
        <w:overflowPunct/>
        <w:topLinePunct w:val="0"/>
        <w:autoSpaceDE/>
        <w:autoSpaceDN/>
        <w:bidi w:val="0"/>
        <w:adjustRightInd w:val="0"/>
        <w:snapToGrid w:val="0"/>
        <w:spacing w:before="120" w:beforeLines="50" w:after="120" w:afterLines="50" w:line="400" w:lineRule="exact"/>
        <w:textAlignment w:val="auto"/>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228802D0">
      <w:pPr>
        <w:keepNext w:val="0"/>
        <w:keepLines w:val="0"/>
        <w:pageBreakBefore w:val="0"/>
        <w:widowControl w:val="0"/>
        <w:kinsoku/>
        <w:wordWrap/>
        <w:overflowPunct/>
        <w:topLinePunct w:val="0"/>
        <w:autoSpaceDE/>
        <w:autoSpaceDN/>
        <w:bidi w:val="0"/>
        <w:adjustRightInd w:val="0"/>
        <w:snapToGrid w:val="0"/>
        <w:spacing w:before="120" w:beforeLines="50" w:after="120" w:afterLines="50" w:line="400" w:lineRule="exact"/>
        <w:ind w:right="420"/>
        <w:textAlignment w:val="auto"/>
        <w:rPr>
          <w:rFonts w:ascii="宋体" w:cs="宋体"/>
        </w:rPr>
      </w:pPr>
      <w:r>
        <w:rPr>
          <w:rFonts w:hint="eastAsia" w:ascii="宋体" w:hAnsi="宋体" w:cs="宋体"/>
        </w:rPr>
        <w:t>法定代表人（签字</w:t>
      </w:r>
      <w:r>
        <w:rPr>
          <w:rFonts w:hint="eastAsia" w:ascii="宋体" w:hAnsi="宋体" w:cs="宋体"/>
          <w:lang w:val="en-US" w:eastAsia="zh-CN"/>
        </w:rPr>
        <w:t>或签章</w:t>
      </w:r>
      <w:r>
        <w:rPr>
          <w:rFonts w:hint="eastAsia" w:ascii="宋体" w:hAnsi="宋体" w:cs="宋体"/>
        </w:rPr>
        <w:t>）：</w:t>
      </w:r>
    </w:p>
    <w:p w14:paraId="64886FFD">
      <w:pPr>
        <w:keepNext w:val="0"/>
        <w:keepLines w:val="0"/>
        <w:pageBreakBefore w:val="0"/>
        <w:widowControl w:val="0"/>
        <w:kinsoku/>
        <w:wordWrap/>
        <w:overflowPunct/>
        <w:topLinePunct w:val="0"/>
        <w:autoSpaceDE/>
        <w:autoSpaceDN/>
        <w:bidi w:val="0"/>
        <w:adjustRightInd w:val="0"/>
        <w:snapToGrid w:val="0"/>
        <w:spacing w:before="120" w:beforeLines="50" w:after="120" w:afterLines="50" w:line="400" w:lineRule="exact"/>
        <w:ind w:right="420"/>
        <w:textAlignment w:val="auto"/>
        <w:rPr>
          <w:rFonts w:ascii="宋体" w:cs="宋体"/>
        </w:rPr>
      </w:pPr>
      <w:r>
        <w:rPr>
          <w:rFonts w:hint="eastAsia" w:ascii="宋体" w:hAnsi="宋体" w:cs="宋体"/>
        </w:rPr>
        <w:t>授权代表（签字</w:t>
      </w:r>
      <w:r>
        <w:rPr>
          <w:rFonts w:hint="eastAsia" w:ascii="宋体" w:hAnsi="宋体" w:cs="宋体"/>
          <w:lang w:val="en-US" w:eastAsia="zh-CN"/>
        </w:rPr>
        <w:t>或签章</w:t>
      </w:r>
      <w:r>
        <w:rPr>
          <w:rFonts w:hint="eastAsia" w:ascii="宋体" w:hAnsi="宋体" w:cs="宋体"/>
        </w:rPr>
        <w:t>）：</w:t>
      </w:r>
    </w:p>
    <w:p w14:paraId="5C6C7D34">
      <w:pPr>
        <w:adjustRightInd w:val="0"/>
        <w:snapToGrid w:val="0"/>
        <w:spacing w:before="120" w:beforeLines="50" w:after="120" w:afterLines="50" w:line="360" w:lineRule="auto"/>
        <w:ind w:right="24"/>
        <w:rPr>
          <w:rFonts w:ascii="宋体" w:cs="宋体"/>
        </w:rPr>
      </w:pPr>
      <w:r>
        <w:rPr>
          <w:rFonts w:hint="eastAsia" w:ascii="宋体" w:hAnsi="宋体" w:cs="宋体"/>
        </w:rPr>
        <w:t>日期：  年  月  日</w:t>
      </w:r>
    </w:p>
    <w:p w14:paraId="0F5C6352">
      <w:pPr>
        <w:spacing w:line="360" w:lineRule="exact"/>
        <w:rPr>
          <w:rFonts w:ascii="宋体" w:cs="宋体"/>
          <w:b/>
          <w:bCs/>
        </w:rPr>
      </w:pPr>
    </w:p>
    <w:p w14:paraId="24D29815">
      <w:pPr>
        <w:spacing w:line="360" w:lineRule="exact"/>
        <w:rPr>
          <w:rFonts w:ascii="宋体" w:cs="宋体"/>
          <w:b/>
          <w:bCs/>
        </w:rPr>
        <w:sectPr>
          <w:pgSz w:w="11906" w:h="16838"/>
          <w:pgMar w:top="1021" w:right="1474" w:bottom="1191" w:left="1474" w:header="510" w:footer="624" w:gutter="0"/>
          <w:cols w:space="720" w:num="1"/>
          <w:rtlGutter w:val="1"/>
          <w:docGrid w:linePitch="312" w:charSpace="0"/>
        </w:sectPr>
      </w:pPr>
    </w:p>
    <w:p w14:paraId="1449D878">
      <w:pPr>
        <w:pStyle w:val="48"/>
        <w:adjustRightInd w:val="0"/>
        <w:snapToGrid w:val="0"/>
        <w:spacing w:line="360" w:lineRule="auto"/>
        <w:jc w:val="center"/>
        <w:rPr>
          <w:rFonts w:hint="eastAsia" w:hAnsi="宋体" w:cs="宋体"/>
          <w:b/>
          <w:bCs/>
          <w:sz w:val="30"/>
          <w:szCs w:val="30"/>
        </w:rPr>
      </w:pPr>
    </w:p>
    <w:p w14:paraId="70DCA81B">
      <w:pPr>
        <w:numPr>
          <w:ilvl w:val="0"/>
          <w:numId w:val="10"/>
        </w:numPr>
        <w:spacing w:before="120" w:beforeLines="50" w:after="240" w:afterLines="100" w:line="440" w:lineRule="exact"/>
        <w:jc w:val="center"/>
        <w:outlineLvl w:val="1"/>
        <w:rPr>
          <w:rFonts w:ascii="宋体" w:cs="宋体"/>
          <w:sz w:val="30"/>
          <w:szCs w:val="30"/>
        </w:rPr>
      </w:pPr>
      <w:bookmarkStart w:id="102" w:name="_Toc16451"/>
      <w:bookmarkStart w:id="103" w:name="_Toc472022214"/>
      <w:bookmarkStart w:id="104" w:name="_Toc11540"/>
      <w:bookmarkStart w:id="105" w:name="_Toc1845"/>
      <w:r>
        <w:rPr>
          <w:rFonts w:hint="eastAsia" w:ascii="宋体" w:hAnsi="宋体" w:cs="宋体"/>
          <w:sz w:val="30"/>
          <w:szCs w:val="30"/>
        </w:rPr>
        <w:t>磋商保证金</w:t>
      </w:r>
      <w:bookmarkEnd w:id="102"/>
      <w:bookmarkEnd w:id="103"/>
      <w:bookmarkEnd w:id="104"/>
      <w:bookmarkEnd w:id="105"/>
    </w:p>
    <w:p w14:paraId="39C71EEC">
      <w:pPr>
        <w:pStyle w:val="48"/>
        <w:adjustRightInd w:val="0"/>
        <w:snapToGrid w:val="0"/>
        <w:spacing w:before="120" w:beforeLines="50" w:line="360" w:lineRule="auto"/>
        <w:rPr>
          <w:rFonts w:hint="eastAsia" w:hAnsi="宋体" w:cs="宋体"/>
        </w:rPr>
      </w:pPr>
    </w:p>
    <w:p w14:paraId="4F71E280">
      <w:pPr>
        <w:pStyle w:val="1018"/>
        <w:adjustRightInd w:val="0"/>
        <w:snapToGrid w:val="0"/>
        <w:spacing w:before="120" w:beforeLines="50" w:line="360" w:lineRule="auto"/>
        <w:ind w:firstLine="400" w:firstLineChars="200"/>
        <w:jc w:val="center"/>
        <w:rPr>
          <w:rFonts w:ascii="宋体" w:hAnsi="宋体" w:cs="宋体"/>
          <w:kern w:val="2"/>
          <w:sz w:val="21"/>
          <w:szCs w:val="21"/>
        </w:rPr>
      </w:pPr>
      <w:r>
        <w:rPr>
          <w:rFonts w:hint="eastAsia" w:hAnsi="宋体" w:cs="宋体"/>
          <w:lang w:val="en-US" w:eastAsia="zh-CN"/>
        </w:rPr>
        <w:t xml:space="preserve"> </w:t>
      </w:r>
      <w:r>
        <w:rPr>
          <w:rFonts w:hint="eastAsia" w:ascii="宋体" w:hAnsi="宋体" w:cs="宋体"/>
          <w:b/>
          <w:kern w:val="2"/>
          <w:sz w:val="21"/>
          <w:szCs w:val="21"/>
        </w:rPr>
        <w:t>免交投标保证金承诺书</w:t>
      </w:r>
    </w:p>
    <w:p w14:paraId="70A37C0D">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致：</w:t>
      </w:r>
      <w:r>
        <w:rPr>
          <w:rFonts w:hint="eastAsia" w:ascii="宋体" w:hAnsi="宋体" w:cs="宋体"/>
          <w:kern w:val="2"/>
          <w:sz w:val="24"/>
          <w:szCs w:val="24"/>
          <w:u w:val="single"/>
          <w:lang w:val="en-US" w:eastAsia="zh-CN"/>
        </w:rPr>
        <w:t xml:space="preserve">               </w:t>
      </w:r>
      <w:r>
        <w:rPr>
          <w:rFonts w:hint="eastAsia" w:ascii="宋体" w:hAnsi="宋体" w:cs="宋体"/>
          <w:kern w:val="2"/>
          <w:sz w:val="24"/>
          <w:szCs w:val="24"/>
        </w:rPr>
        <w:t>（采购人</w:t>
      </w:r>
      <w:r>
        <w:rPr>
          <w:rFonts w:hint="eastAsia" w:ascii="宋体" w:hAnsi="宋体" w:cs="宋体"/>
          <w:kern w:val="2"/>
          <w:sz w:val="24"/>
          <w:szCs w:val="24"/>
          <w:lang w:val="en-US" w:eastAsia="zh-CN"/>
        </w:rPr>
        <w:t>或采购代理机构</w:t>
      </w:r>
      <w:r>
        <w:rPr>
          <w:rFonts w:hint="eastAsia" w:ascii="宋体" w:hAnsi="宋体" w:cs="宋体"/>
          <w:kern w:val="2"/>
          <w:sz w:val="24"/>
          <w:szCs w:val="24"/>
        </w:rPr>
        <w:t>）：</w:t>
      </w:r>
    </w:p>
    <w:p w14:paraId="0FC9DC87">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因本项目不收取保证金，我公司承诺，如有下列情形之一的，同意向采购人缴纳采购项目预算2%（相当于应收投标保证金的标准）的违约金，并承担相关法律责任、接受财政部门的相关处罚。</w:t>
      </w:r>
    </w:p>
    <w:p w14:paraId="5402DF77">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(一)中标、成交后无正当理由不与采购人签订合同的；</w:t>
      </w:r>
    </w:p>
    <w:p w14:paraId="6D6E9832">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(二)未经采购人同意，将中标、成交项目分包方式履行合同的；</w:t>
      </w:r>
    </w:p>
    <w:p w14:paraId="3F8D0A1D">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(三)在提交投标（响应）文件截止时间后撤回投标（响应）文件的；</w:t>
      </w:r>
    </w:p>
    <w:p w14:paraId="32215A00">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（四）在投标（响应）文件中提供虚假材料的；</w:t>
      </w:r>
    </w:p>
    <w:p w14:paraId="7B630102">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（五）与采购人、其他供应商或者采购代理机构恶意串通的；</w:t>
      </w:r>
    </w:p>
    <w:p w14:paraId="2CD5BED9">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（六）法律法规或者采购文件规定的其他情形。</w:t>
      </w:r>
    </w:p>
    <w:p w14:paraId="14CAE6AA">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特此承诺！</w:t>
      </w:r>
    </w:p>
    <w:p w14:paraId="7AAA2B22">
      <w:pPr>
        <w:pStyle w:val="1018"/>
        <w:adjustRightInd w:val="0"/>
        <w:snapToGrid w:val="0"/>
        <w:spacing w:before="120" w:beforeLines="50" w:line="360" w:lineRule="auto"/>
        <w:ind w:firstLine="480" w:firstLineChars="200"/>
        <w:jc w:val="left"/>
        <w:rPr>
          <w:rFonts w:ascii="宋体" w:hAnsi="宋体" w:cs="宋体"/>
          <w:kern w:val="2"/>
          <w:sz w:val="24"/>
          <w:szCs w:val="24"/>
        </w:rPr>
      </w:pPr>
    </w:p>
    <w:p w14:paraId="782E76FF">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sz w:val="24"/>
          <w:szCs w:val="24"/>
        </w:rPr>
        <w:t>供应商</w:t>
      </w:r>
      <w:r>
        <w:rPr>
          <w:rFonts w:hint="eastAsia" w:ascii="宋体" w:hAnsi="宋体" w:cs="宋体"/>
          <w:kern w:val="2"/>
          <w:sz w:val="24"/>
          <w:szCs w:val="24"/>
        </w:rPr>
        <w:t>名称（盖章）：</w:t>
      </w:r>
      <w:r>
        <w:rPr>
          <w:rFonts w:hint="eastAsia" w:ascii="宋体" w:hAnsi="宋体" w:cs="宋体"/>
          <w:kern w:val="2"/>
          <w:sz w:val="24"/>
          <w:szCs w:val="24"/>
          <w:u w:val="single"/>
        </w:rPr>
        <w:t xml:space="preserve">              </w:t>
      </w:r>
    </w:p>
    <w:p w14:paraId="04C1BEAD">
      <w:pPr>
        <w:pStyle w:val="1018"/>
        <w:adjustRightInd w:val="0"/>
        <w:snapToGrid w:val="0"/>
        <w:spacing w:before="120" w:beforeLines="50" w:line="360" w:lineRule="auto"/>
        <w:ind w:firstLine="480" w:firstLineChars="200"/>
        <w:jc w:val="left"/>
        <w:rPr>
          <w:rFonts w:ascii="宋体" w:hAnsi="宋体" w:cs="宋体"/>
          <w:kern w:val="2"/>
          <w:sz w:val="24"/>
          <w:szCs w:val="24"/>
        </w:rPr>
      </w:pPr>
      <w:r>
        <w:rPr>
          <w:rFonts w:hint="eastAsia" w:ascii="宋体" w:hAnsi="宋体" w:cs="宋体"/>
          <w:kern w:val="2"/>
          <w:sz w:val="24"/>
          <w:szCs w:val="24"/>
        </w:rPr>
        <w:t>日期：</w:t>
      </w:r>
      <w:r>
        <w:rPr>
          <w:rFonts w:hint="eastAsia" w:ascii="宋体" w:hAnsi="宋体" w:cs="宋体"/>
          <w:kern w:val="2"/>
          <w:sz w:val="24"/>
          <w:szCs w:val="24"/>
          <w:u w:val="single"/>
        </w:rPr>
        <w:t xml:space="preserve">        </w:t>
      </w:r>
      <w:r>
        <w:rPr>
          <w:rFonts w:hint="eastAsia" w:ascii="宋体" w:hAnsi="宋体" w:cs="宋体"/>
          <w:kern w:val="2"/>
          <w:sz w:val="24"/>
          <w:szCs w:val="24"/>
        </w:rPr>
        <w:t>年</w:t>
      </w:r>
      <w:r>
        <w:rPr>
          <w:rFonts w:hint="eastAsia" w:ascii="宋体" w:hAnsi="宋体" w:cs="宋体"/>
          <w:kern w:val="2"/>
          <w:sz w:val="24"/>
          <w:szCs w:val="24"/>
          <w:u w:val="single"/>
        </w:rPr>
        <w:t xml:space="preserve">     </w:t>
      </w:r>
      <w:r>
        <w:rPr>
          <w:rFonts w:hint="eastAsia" w:ascii="宋体" w:hAnsi="宋体" w:cs="宋体"/>
          <w:kern w:val="2"/>
          <w:sz w:val="24"/>
          <w:szCs w:val="24"/>
        </w:rPr>
        <w:t>月</w:t>
      </w:r>
      <w:r>
        <w:rPr>
          <w:rFonts w:hint="eastAsia" w:ascii="宋体" w:hAnsi="宋体" w:cs="宋体"/>
          <w:kern w:val="2"/>
          <w:sz w:val="24"/>
          <w:szCs w:val="24"/>
          <w:u w:val="single"/>
        </w:rPr>
        <w:t xml:space="preserve">     </w:t>
      </w:r>
      <w:r>
        <w:rPr>
          <w:rFonts w:hint="eastAsia" w:ascii="宋体" w:hAnsi="宋体" w:cs="宋体"/>
          <w:kern w:val="2"/>
          <w:sz w:val="24"/>
          <w:szCs w:val="24"/>
        </w:rPr>
        <w:t>日</w:t>
      </w:r>
    </w:p>
    <w:p w14:paraId="56DF2658">
      <w:pPr>
        <w:pStyle w:val="48"/>
        <w:adjustRightInd w:val="0"/>
        <w:snapToGrid w:val="0"/>
        <w:spacing w:before="120" w:beforeLines="50" w:line="360" w:lineRule="exact"/>
        <w:ind w:left="630" w:hanging="630" w:hangingChars="300"/>
        <w:rPr>
          <w:rFonts w:hint="eastAsia" w:hAnsi="宋体" w:eastAsia="宋体" w:cs="宋体"/>
          <w:lang w:eastAsia="zh-CN"/>
        </w:rPr>
      </w:pPr>
    </w:p>
    <w:p w14:paraId="4BED6605">
      <w:pPr>
        <w:pStyle w:val="48"/>
        <w:adjustRightInd w:val="0"/>
        <w:snapToGrid w:val="0"/>
        <w:spacing w:before="120" w:beforeLines="50" w:line="360" w:lineRule="auto"/>
        <w:rPr>
          <w:rFonts w:hint="eastAsia" w:hAnsi="宋体" w:cs="宋体"/>
        </w:rPr>
      </w:pPr>
    </w:p>
    <w:p w14:paraId="3DB8EBDF">
      <w:pPr>
        <w:adjustRightInd w:val="0"/>
        <w:snapToGrid w:val="0"/>
        <w:spacing w:line="360" w:lineRule="auto"/>
        <w:jc w:val="center"/>
        <w:rPr>
          <w:rFonts w:ascii="宋体" w:cs="宋体"/>
          <w:b/>
          <w:bCs/>
          <w:sz w:val="32"/>
          <w:szCs w:val="32"/>
        </w:rPr>
      </w:pPr>
    </w:p>
    <w:p w14:paraId="78A9A46C">
      <w:pPr>
        <w:adjustRightInd w:val="0"/>
        <w:snapToGrid w:val="0"/>
        <w:spacing w:line="360" w:lineRule="auto"/>
        <w:jc w:val="center"/>
        <w:rPr>
          <w:rFonts w:ascii="宋体" w:cs="宋体"/>
          <w:b/>
          <w:bCs/>
          <w:sz w:val="32"/>
          <w:szCs w:val="32"/>
        </w:rPr>
      </w:pPr>
    </w:p>
    <w:p w14:paraId="4266D73A">
      <w:pPr>
        <w:adjustRightInd w:val="0"/>
        <w:snapToGrid w:val="0"/>
        <w:spacing w:line="360" w:lineRule="auto"/>
        <w:jc w:val="center"/>
        <w:rPr>
          <w:rFonts w:ascii="宋体" w:cs="宋体"/>
          <w:b/>
          <w:bCs/>
          <w:sz w:val="32"/>
          <w:szCs w:val="32"/>
        </w:rPr>
      </w:pPr>
    </w:p>
    <w:p w14:paraId="6110779D">
      <w:pPr>
        <w:adjustRightInd w:val="0"/>
        <w:snapToGrid w:val="0"/>
        <w:spacing w:line="360" w:lineRule="auto"/>
        <w:jc w:val="center"/>
        <w:rPr>
          <w:rFonts w:ascii="宋体" w:cs="宋体"/>
          <w:b/>
          <w:bCs/>
          <w:sz w:val="32"/>
          <w:szCs w:val="32"/>
        </w:rPr>
        <w:sectPr>
          <w:pgSz w:w="11906" w:h="16838"/>
          <w:pgMar w:top="1021" w:right="1474" w:bottom="1191" w:left="1474" w:header="510" w:footer="624" w:gutter="0"/>
          <w:cols w:space="720" w:num="1"/>
          <w:rtlGutter w:val="1"/>
          <w:docGrid w:linePitch="312" w:charSpace="0"/>
        </w:sectPr>
      </w:pPr>
    </w:p>
    <w:p w14:paraId="6A55B79A">
      <w:pPr>
        <w:numPr>
          <w:ilvl w:val="0"/>
          <w:numId w:val="10"/>
        </w:numPr>
        <w:spacing w:before="120" w:beforeLines="50" w:after="240" w:afterLines="100" w:line="440" w:lineRule="exact"/>
        <w:jc w:val="center"/>
        <w:outlineLvl w:val="1"/>
        <w:rPr>
          <w:rFonts w:ascii="宋体" w:cs="宋体"/>
          <w:sz w:val="30"/>
          <w:szCs w:val="30"/>
        </w:rPr>
      </w:pPr>
      <w:bookmarkStart w:id="106" w:name="_Toc12125"/>
      <w:bookmarkStart w:id="107" w:name="_Toc472022215"/>
      <w:bookmarkStart w:id="108" w:name="_Toc3340"/>
      <w:bookmarkStart w:id="109" w:name="_Toc1902"/>
      <w:r>
        <w:rPr>
          <w:rFonts w:hint="eastAsia" w:ascii="宋体" w:hAnsi="宋体" w:cs="宋体"/>
          <w:sz w:val="30"/>
          <w:szCs w:val="30"/>
        </w:rPr>
        <w:t>供应商的资格证明材料</w:t>
      </w:r>
      <w:bookmarkEnd w:id="106"/>
      <w:bookmarkEnd w:id="107"/>
      <w:bookmarkEnd w:id="108"/>
      <w:bookmarkEnd w:id="109"/>
    </w:p>
    <w:p w14:paraId="45D1169C">
      <w:pPr>
        <w:numPr>
          <w:ilvl w:val="0"/>
          <w:numId w:val="0"/>
        </w:numPr>
        <w:adjustRightInd w:val="0"/>
        <w:snapToGrid w:val="0"/>
        <w:spacing w:line="280" w:lineRule="exact"/>
        <w:ind w:right="420" w:rightChars="0"/>
        <w:outlineLvl w:val="2"/>
        <w:rPr>
          <w:rFonts w:ascii="宋体" w:cs="宋体"/>
          <w:szCs w:val="21"/>
        </w:rPr>
      </w:pPr>
      <w:bookmarkStart w:id="110" w:name="_Toc27877"/>
      <w:bookmarkStart w:id="111" w:name="_Toc16508"/>
      <w:bookmarkStart w:id="112" w:name="_Toc8896"/>
      <w:r>
        <w:rPr>
          <w:rFonts w:hint="eastAsia" w:ascii="宋体" w:hAnsi="Times New Roman" w:eastAsia="宋体" w:cs="Times New Roman"/>
          <w:b w:val="0"/>
          <w:kern w:val="2"/>
          <w:sz w:val="21"/>
          <w:szCs w:val="21"/>
          <w:lang w:val="en-US" w:eastAsia="zh-CN" w:bidi="ar-SA"/>
        </w:rPr>
        <w:t>附件3</w:t>
      </w:r>
      <w:r>
        <w:rPr>
          <w:rFonts w:hint="eastAsia" w:ascii="宋体" w:cs="Times New Roman"/>
          <w:b w:val="0"/>
          <w:kern w:val="2"/>
          <w:sz w:val="21"/>
          <w:szCs w:val="21"/>
          <w:lang w:val="en-US" w:eastAsia="zh-CN" w:bidi="ar-SA"/>
        </w:rPr>
        <w:t>-1</w:t>
      </w:r>
      <w:r>
        <w:rPr>
          <w:rFonts w:hint="eastAsia" w:ascii="宋体" w:hAnsi="Times New Roman" w:eastAsia="宋体" w:cs="Times New Roman"/>
          <w:b w:val="0"/>
          <w:kern w:val="2"/>
          <w:sz w:val="21"/>
          <w:szCs w:val="21"/>
          <w:lang w:val="en-US" w:eastAsia="zh-CN" w:bidi="ar-SA"/>
        </w:rPr>
        <w:t xml:space="preserve">  </w:t>
      </w:r>
      <w:r>
        <w:rPr>
          <w:rFonts w:hint="eastAsia" w:ascii="宋体" w:hAnsi="宋体" w:cs="宋体"/>
          <w:szCs w:val="21"/>
        </w:rPr>
        <w:t>供应商基本情况表</w:t>
      </w:r>
      <w:bookmarkEnd w:id="110"/>
      <w:bookmarkEnd w:id="111"/>
      <w:bookmarkEnd w:id="112"/>
    </w:p>
    <w:p w14:paraId="1B1DD751">
      <w:pPr>
        <w:adjustRightInd w:val="0"/>
        <w:snapToGrid w:val="0"/>
        <w:spacing w:before="360" w:beforeLines="150" w:line="360" w:lineRule="auto"/>
        <w:jc w:val="center"/>
        <w:rPr>
          <w:rFonts w:ascii="宋体" w:cs="宋体"/>
          <w:sz w:val="36"/>
          <w:szCs w:val="36"/>
        </w:rPr>
      </w:pPr>
      <w:r>
        <w:rPr>
          <w:rFonts w:hint="eastAsia" w:ascii="宋体" w:hAnsi="宋体" w:cs="宋体"/>
          <w:sz w:val="36"/>
          <w:szCs w:val="36"/>
        </w:rPr>
        <w:t>供应商基本情况表</w:t>
      </w:r>
    </w:p>
    <w:p w14:paraId="3D8E4913">
      <w:pPr>
        <w:adjustRightInd w:val="0"/>
        <w:snapToGrid w:val="0"/>
        <w:spacing w:line="360" w:lineRule="auto"/>
        <w:rPr>
          <w:rFonts w:ascii="宋体" w:cs="宋体"/>
          <w:szCs w:val="21"/>
        </w:rPr>
      </w:pPr>
      <w:r>
        <w:rPr>
          <w:rFonts w:hint="eastAsia" w:ascii="宋体" w:hAnsi="宋体" w:cs="宋体"/>
          <w:b/>
          <w:bCs/>
        </w:rPr>
        <w:t>盖供应商单位章</w:t>
      </w:r>
    </w:p>
    <w:tbl>
      <w:tblPr>
        <w:tblStyle w:val="90"/>
        <w:tblW w:w="0" w:type="auto"/>
        <w:tblInd w:w="108" w:type="dxa"/>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10"/>
      </w:tblGrid>
      <w:tr w14:paraId="41F8E0E7">
        <w:tblPrEx>
          <w:tblCellMar>
            <w:top w:w="0" w:type="dxa"/>
            <w:left w:w="108" w:type="dxa"/>
            <w:bottom w:w="0" w:type="dxa"/>
            <w:right w:w="108" w:type="dxa"/>
          </w:tblCellMar>
        </w:tblPrEx>
        <w:trPr>
          <w:trHeight w:val="561" w:hRule="atLeast"/>
        </w:trPr>
        <w:tc>
          <w:tcPr>
            <w:tcW w:w="1620" w:type="dxa"/>
            <w:gridSpan w:val="3"/>
            <w:tcBorders>
              <w:top w:val="double" w:color="auto" w:sz="2" w:space="0"/>
              <w:left w:val="double" w:color="auto" w:sz="2" w:space="0"/>
              <w:bottom w:val="single" w:color="auto" w:sz="6" w:space="0"/>
              <w:right w:val="single" w:color="auto" w:sz="6" w:space="0"/>
            </w:tcBorders>
            <w:vAlign w:val="center"/>
          </w:tcPr>
          <w:p w14:paraId="7BB3D324">
            <w:pPr>
              <w:topLinePunct/>
              <w:spacing w:line="440" w:lineRule="exact"/>
              <w:jc w:val="center"/>
              <w:rPr>
                <w:rFonts w:ascii="宋体" w:cs="宋体"/>
                <w:szCs w:val="21"/>
              </w:rPr>
            </w:pPr>
            <w:r>
              <w:rPr>
                <w:rFonts w:hint="eastAsia" w:ascii="宋体" w:hAnsi="宋体" w:cs="宋体"/>
              </w:rPr>
              <w:t>供应商名称</w:t>
            </w:r>
          </w:p>
        </w:tc>
        <w:tc>
          <w:tcPr>
            <w:tcW w:w="3960" w:type="dxa"/>
            <w:gridSpan w:val="5"/>
            <w:tcBorders>
              <w:top w:val="double" w:color="auto" w:sz="2" w:space="0"/>
              <w:left w:val="nil"/>
              <w:bottom w:val="single" w:color="auto" w:sz="6" w:space="0"/>
              <w:right w:val="single" w:color="auto" w:sz="6" w:space="0"/>
            </w:tcBorders>
            <w:vAlign w:val="center"/>
          </w:tcPr>
          <w:p w14:paraId="3C1D3EAD">
            <w:pPr>
              <w:topLinePunct/>
              <w:spacing w:line="440" w:lineRule="exact"/>
              <w:jc w:val="center"/>
              <w:rPr>
                <w:rFonts w:ascii="宋体" w:cs="宋体"/>
                <w:szCs w:val="21"/>
              </w:rPr>
            </w:pPr>
          </w:p>
        </w:tc>
        <w:tc>
          <w:tcPr>
            <w:tcW w:w="1329" w:type="dxa"/>
            <w:tcBorders>
              <w:top w:val="double" w:color="auto" w:sz="2" w:space="0"/>
              <w:left w:val="nil"/>
              <w:bottom w:val="single" w:color="auto" w:sz="6" w:space="0"/>
              <w:right w:val="single" w:color="auto" w:sz="6" w:space="0"/>
            </w:tcBorders>
            <w:vAlign w:val="center"/>
          </w:tcPr>
          <w:p w14:paraId="7E353F62">
            <w:pPr>
              <w:topLinePunct/>
              <w:spacing w:line="440" w:lineRule="exact"/>
              <w:jc w:val="center"/>
              <w:rPr>
                <w:rFonts w:ascii="宋体" w:cs="宋体"/>
                <w:szCs w:val="21"/>
              </w:rPr>
            </w:pPr>
            <w:r>
              <w:rPr>
                <w:rFonts w:hint="eastAsia" w:ascii="宋体" w:hAnsi="宋体" w:cs="宋体"/>
              </w:rPr>
              <w:t>法定代表人</w:t>
            </w:r>
          </w:p>
        </w:tc>
        <w:tc>
          <w:tcPr>
            <w:tcW w:w="2110" w:type="dxa"/>
            <w:tcBorders>
              <w:top w:val="double" w:color="auto" w:sz="2" w:space="0"/>
              <w:left w:val="nil"/>
              <w:bottom w:val="single" w:color="auto" w:sz="6" w:space="0"/>
              <w:right w:val="double" w:color="auto" w:sz="2" w:space="0"/>
            </w:tcBorders>
            <w:vAlign w:val="center"/>
          </w:tcPr>
          <w:p w14:paraId="40F3BF1F">
            <w:pPr>
              <w:topLinePunct/>
              <w:spacing w:line="440" w:lineRule="exact"/>
              <w:jc w:val="center"/>
              <w:rPr>
                <w:rFonts w:ascii="宋体" w:cs="宋体"/>
                <w:szCs w:val="21"/>
              </w:rPr>
            </w:pPr>
          </w:p>
        </w:tc>
      </w:tr>
      <w:tr w14:paraId="047ED479">
        <w:tblPrEx>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2E50FF26">
            <w:pPr>
              <w:topLinePunct/>
              <w:spacing w:line="440" w:lineRule="exact"/>
              <w:jc w:val="center"/>
              <w:rPr>
                <w:rFonts w:ascii="宋体" w:cs="宋体"/>
                <w:szCs w:val="21"/>
              </w:rPr>
            </w:pPr>
            <w:r>
              <w:rPr>
                <w:rFonts w:hint="eastAsia" w:ascii="宋体" w:hAnsi="宋体" w:cs="宋体"/>
              </w:rPr>
              <w:t>组织机构代码</w:t>
            </w:r>
          </w:p>
        </w:tc>
        <w:tc>
          <w:tcPr>
            <w:tcW w:w="3960" w:type="dxa"/>
            <w:gridSpan w:val="5"/>
            <w:tcBorders>
              <w:top w:val="single" w:color="auto" w:sz="6" w:space="0"/>
              <w:left w:val="nil"/>
              <w:bottom w:val="single" w:color="auto" w:sz="6" w:space="0"/>
              <w:right w:val="single" w:color="auto" w:sz="6" w:space="0"/>
            </w:tcBorders>
            <w:vAlign w:val="center"/>
          </w:tcPr>
          <w:p w14:paraId="7D400EF2">
            <w:pPr>
              <w:topLinePunct/>
              <w:spacing w:line="440" w:lineRule="exact"/>
              <w:jc w:val="center"/>
              <w:rPr>
                <w:rFonts w:ascii="宋体" w:cs="宋体"/>
                <w:szCs w:val="21"/>
              </w:rPr>
            </w:pPr>
          </w:p>
        </w:tc>
        <w:tc>
          <w:tcPr>
            <w:tcW w:w="1329" w:type="dxa"/>
            <w:tcBorders>
              <w:top w:val="single" w:color="auto" w:sz="6" w:space="0"/>
              <w:left w:val="nil"/>
              <w:bottom w:val="single" w:color="auto" w:sz="6" w:space="0"/>
              <w:right w:val="single" w:color="auto" w:sz="6" w:space="0"/>
            </w:tcBorders>
            <w:vAlign w:val="center"/>
          </w:tcPr>
          <w:p w14:paraId="1488ED3F">
            <w:pPr>
              <w:topLinePunct/>
              <w:spacing w:line="440" w:lineRule="exact"/>
              <w:jc w:val="center"/>
              <w:rPr>
                <w:rFonts w:ascii="宋体" w:cs="宋体"/>
                <w:szCs w:val="21"/>
              </w:rPr>
            </w:pPr>
            <w:r>
              <w:rPr>
                <w:rFonts w:hint="eastAsia" w:ascii="宋体" w:hAnsi="宋体" w:cs="宋体"/>
              </w:rPr>
              <w:t>邮政编码</w:t>
            </w:r>
          </w:p>
        </w:tc>
        <w:tc>
          <w:tcPr>
            <w:tcW w:w="2110" w:type="dxa"/>
            <w:tcBorders>
              <w:top w:val="single" w:color="auto" w:sz="6" w:space="0"/>
              <w:left w:val="nil"/>
              <w:bottom w:val="single" w:color="auto" w:sz="6" w:space="0"/>
              <w:right w:val="double" w:color="auto" w:sz="2" w:space="0"/>
            </w:tcBorders>
            <w:vAlign w:val="center"/>
          </w:tcPr>
          <w:p w14:paraId="1111E041">
            <w:pPr>
              <w:topLinePunct/>
              <w:spacing w:line="440" w:lineRule="exact"/>
              <w:jc w:val="center"/>
              <w:rPr>
                <w:rFonts w:ascii="宋体" w:cs="宋体"/>
                <w:szCs w:val="21"/>
              </w:rPr>
            </w:pPr>
          </w:p>
        </w:tc>
      </w:tr>
      <w:tr w14:paraId="698C278B">
        <w:tblPrEx>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550F0C87">
            <w:pPr>
              <w:topLinePunct/>
              <w:spacing w:line="440" w:lineRule="exact"/>
              <w:jc w:val="center"/>
              <w:rPr>
                <w:rFonts w:ascii="宋体" w:cs="宋体"/>
                <w:szCs w:val="21"/>
              </w:rPr>
            </w:pPr>
            <w:r>
              <w:rPr>
                <w:rFonts w:hint="eastAsia" w:ascii="宋体" w:hAnsi="宋体" w:cs="宋体"/>
              </w:rPr>
              <w:t>授权代表</w:t>
            </w:r>
          </w:p>
        </w:tc>
        <w:tc>
          <w:tcPr>
            <w:tcW w:w="3960" w:type="dxa"/>
            <w:gridSpan w:val="5"/>
            <w:tcBorders>
              <w:top w:val="single" w:color="auto" w:sz="6" w:space="0"/>
              <w:left w:val="nil"/>
              <w:bottom w:val="single" w:color="auto" w:sz="6" w:space="0"/>
              <w:right w:val="single" w:color="auto" w:sz="6" w:space="0"/>
            </w:tcBorders>
            <w:vAlign w:val="center"/>
          </w:tcPr>
          <w:p w14:paraId="5C3094ED">
            <w:pPr>
              <w:topLinePunct/>
              <w:spacing w:line="440" w:lineRule="exact"/>
              <w:jc w:val="center"/>
              <w:rPr>
                <w:rFonts w:ascii="宋体" w:cs="宋体"/>
                <w:szCs w:val="21"/>
              </w:rPr>
            </w:pPr>
          </w:p>
        </w:tc>
        <w:tc>
          <w:tcPr>
            <w:tcW w:w="1329" w:type="dxa"/>
            <w:tcBorders>
              <w:top w:val="single" w:color="auto" w:sz="6" w:space="0"/>
              <w:left w:val="nil"/>
              <w:bottom w:val="single" w:color="auto" w:sz="6" w:space="0"/>
              <w:right w:val="single" w:color="auto" w:sz="6" w:space="0"/>
            </w:tcBorders>
            <w:vAlign w:val="center"/>
          </w:tcPr>
          <w:p w14:paraId="0468986E">
            <w:pPr>
              <w:topLinePunct/>
              <w:spacing w:line="440" w:lineRule="exact"/>
              <w:jc w:val="center"/>
              <w:rPr>
                <w:rFonts w:ascii="宋体" w:cs="宋体"/>
                <w:szCs w:val="21"/>
              </w:rPr>
            </w:pPr>
            <w:r>
              <w:rPr>
                <w:rFonts w:hint="eastAsia" w:ascii="宋体" w:hAnsi="宋体" w:cs="宋体"/>
              </w:rPr>
              <w:t>电子邮箱</w:t>
            </w:r>
          </w:p>
        </w:tc>
        <w:tc>
          <w:tcPr>
            <w:tcW w:w="2110" w:type="dxa"/>
            <w:tcBorders>
              <w:top w:val="single" w:color="auto" w:sz="6" w:space="0"/>
              <w:left w:val="nil"/>
              <w:bottom w:val="single" w:color="auto" w:sz="6" w:space="0"/>
              <w:right w:val="double" w:color="auto" w:sz="2" w:space="0"/>
            </w:tcBorders>
            <w:vAlign w:val="center"/>
          </w:tcPr>
          <w:p w14:paraId="41C8B015">
            <w:pPr>
              <w:topLinePunct/>
              <w:spacing w:line="440" w:lineRule="exact"/>
              <w:jc w:val="center"/>
              <w:rPr>
                <w:rFonts w:ascii="宋体" w:cs="宋体"/>
                <w:szCs w:val="21"/>
              </w:rPr>
            </w:pPr>
          </w:p>
        </w:tc>
      </w:tr>
      <w:tr w14:paraId="40D0DAC3">
        <w:tblPrEx>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77E83C75">
            <w:pPr>
              <w:topLinePunct/>
              <w:spacing w:line="440" w:lineRule="exact"/>
              <w:jc w:val="center"/>
              <w:rPr>
                <w:rFonts w:ascii="宋体" w:cs="宋体"/>
                <w:szCs w:val="21"/>
              </w:rPr>
            </w:pPr>
            <w:r>
              <w:rPr>
                <w:rFonts w:hint="eastAsia" w:ascii="宋体" w:hAnsi="宋体" w:cs="宋体"/>
              </w:rPr>
              <w:t>上年营业收入</w:t>
            </w:r>
          </w:p>
        </w:tc>
        <w:tc>
          <w:tcPr>
            <w:tcW w:w="3960" w:type="dxa"/>
            <w:gridSpan w:val="5"/>
            <w:tcBorders>
              <w:top w:val="single" w:color="auto" w:sz="6" w:space="0"/>
              <w:left w:val="nil"/>
              <w:bottom w:val="single" w:color="auto" w:sz="6" w:space="0"/>
              <w:right w:val="single" w:color="auto" w:sz="6" w:space="0"/>
            </w:tcBorders>
            <w:vAlign w:val="center"/>
          </w:tcPr>
          <w:p w14:paraId="5DF8DE76">
            <w:pPr>
              <w:topLinePunct/>
              <w:spacing w:line="440" w:lineRule="exact"/>
              <w:jc w:val="center"/>
              <w:rPr>
                <w:rFonts w:ascii="宋体" w:cs="宋体"/>
                <w:szCs w:val="21"/>
              </w:rPr>
            </w:pPr>
          </w:p>
        </w:tc>
        <w:tc>
          <w:tcPr>
            <w:tcW w:w="1329" w:type="dxa"/>
            <w:tcBorders>
              <w:top w:val="single" w:color="auto" w:sz="6" w:space="0"/>
              <w:left w:val="nil"/>
              <w:bottom w:val="single" w:color="auto" w:sz="6" w:space="0"/>
              <w:right w:val="single" w:color="auto" w:sz="6" w:space="0"/>
            </w:tcBorders>
            <w:vAlign w:val="center"/>
          </w:tcPr>
          <w:p w14:paraId="2176C373">
            <w:pPr>
              <w:topLinePunct/>
              <w:spacing w:line="440" w:lineRule="exact"/>
              <w:jc w:val="center"/>
              <w:rPr>
                <w:rFonts w:ascii="宋体" w:cs="宋体"/>
                <w:szCs w:val="21"/>
              </w:rPr>
            </w:pPr>
            <w:r>
              <w:rPr>
                <w:rFonts w:hint="eastAsia" w:ascii="宋体" w:hAnsi="宋体" w:cs="宋体"/>
              </w:rPr>
              <w:t>员工总人数</w:t>
            </w:r>
          </w:p>
        </w:tc>
        <w:tc>
          <w:tcPr>
            <w:tcW w:w="2110" w:type="dxa"/>
            <w:tcBorders>
              <w:top w:val="single" w:color="auto" w:sz="6" w:space="0"/>
              <w:left w:val="nil"/>
              <w:bottom w:val="single" w:color="auto" w:sz="6" w:space="0"/>
              <w:right w:val="double" w:color="auto" w:sz="2" w:space="0"/>
            </w:tcBorders>
            <w:vAlign w:val="center"/>
          </w:tcPr>
          <w:p w14:paraId="4A045825">
            <w:pPr>
              <w:topLinePunct/>
              <w:spacing w:line="440" w:lineRule="exact"/>
              <w:jc w:val="center"/>
              <w:rPr>
                <w:rFonts w:ascii="宋体" w:cs="宋体"/>
                <w:szCs w:val="21"/>
              </w:rPr>
            </w:pPr>
          </w:p>
        </w:tc>
      </w:tr>
      <w:tr w14:paraId="23C595D1">
        <w:tblPrEx>
          <w:tblCellMar>
            <w:top w:w="0" w:type="dxa"/>
            <w:left w:w="108" w:type="dxa"/>
            <w:bottom w:w="0" w:type="dxa"/>
            <w:right w:w="108" w:type="dxa"/>
          </w:tblCellMar>
        </w:tblPrEx>
        <w:trPr>
          <w:trHeight w:val="624" w:hRule="atLeast"/>
        </w:trPr>
        <w:tc>
          <w:tcPr>
            <w:tcW w:w="719" w:type="dxa"/>
            <w:vMerge w:val="restart"/>
            <w:tcBorders>
              <w:top w:val="nil"/>
              <w:left w:val="double" w:color="auto" w:sz="2" w:space="0"/>
              <w:bottom w:val="single" w:color="auto" w:sz="6" w:space="0"/>
              <w:right w:val="single" w:color="auto" w:sz="6" w:space="0"/>
            </w:tcBorders>
            <w:vAlign w:val="center"/>
          </w:tcPr>
          <w:p w14:paraId="19D8F65A">
            <w:pPr>
              <w:topLinePunct/>
              <w:spacing w:line="440" w:lineRule="exact"/>
              <w:jc w:val="center"/>
              <w:rPr>
                <w:rFonts w:ascii="宋体" w:cs="宋体"/>
                <w:szCs w:val="21"/>
              </w:rPr>
            </w:pPr>
            <w:r>
              <w:rPr>
                <w:rFonts w:hint="eastAsia" w:ascii="宋体" w:hAnsi="宋体" w:cs="宋体"/>
              </w:rPr>
              <w:t>营业执照</w:t>
            </w:r>
          </w:p>
        </w:tc>
        <w:tc>
          <w:tcPr>
            <w:tcW w:w="2044" w:type="dxa"/>
            <w:gridSpan w:val="3"/>
            <w:tcBorders>
              <w:top w:val="single" w:color="auto" w:sz="6" w:space="0"/>
              <w:left w:val="nil"/>
              <w:bottom w:val="single" w:color="auto" w:sz="6" w:space="0"/>
              <w:right w:val="single" w:color="auto" w:sz="6" w:space="0"/>
            </w:tcBorders>
            <w:vAlign w:val="center"/>
          </w:tcPr>
          <w:p w14:paraId="796E07E3">
            <w:pPr>
              <w:topLinePunct/>
              <w:spacing w:line="440" w:lineRule="exact"/>
              <w:jc w:val="center"/>
              <w:rPr>
                <w:rFonts w:ascii="宋体" w:cs="宋体"/>
                <w:szCs w:val="21"/>
              </w:rPr>
            </w:pPr>
            <w:r>
              <w:rPr>
                <w:rFonts w:hint="eastAsia" w:ascii="宋体" w:hAnsi="宋体" w:cs="宋体"/>
              </w:rPr>
              <w:t>注册号码</w:t>
            </w:r>
          </w:p>
        </w:tc>
        <w:tc>
          <w:tcPr>
            <w:tcW w:w="1440" w:type="dxa"/>
            <w:gridSpan w:val="2"/>
            <w:tcBorders>
              <w:top w:val="single" w:color="auto" w:sz="6" w:space="0"/>
              <w:left w:val="nil"/>
              <w:bottom w:val="single" w:color="auto" w:sz="6" w:space="0"/>
              <w:right w:val="single" w:color="auto" w:sz="6" w:space="0"/>
            </w:tcBorders>
            <w:vAlign w:val="center"/>
          </w:tcPr>
          <w:p w14:paraId="4FD69FB6">
            <w:pPr>
              <w:topLinePunct/>
              <w:spacing w:line="440" w:lineRule="exact"/>
              <w:jc w:val="center"/>
              <w:rPr>
                <w:rFonts w:ascii="宋体" w:cs="宋体"/>
                <w:szCs w:val="21"/>
              </w:rPr>
            </w:pPr>
          </w:p>
        </w:tc>
        <w:tc>
          <w:tcPr>
            <w:tcW w:w="1377" w:type="dxa"/>
            <w:gridSpan w:val="2"/>
            <w:tcBorders>
              <w:top w:val="single" w:color="auto" w:sz="6" w:space="0"/>
              <w:left w:val="nil"/>
              <w:bottom w:val="single" w:color="auto" w:sz="6" w:space="0"/>
              <w:right w:val="single" w:color="auto" w:sz="6" w:space="0"/>
            </w:tcBorders>
            <w:vAlign w:val="center"/>
          </w:tcPr>
          <w:p w14:paraId="3E114219">
            <w:pPr>
              <w:topLinePunct/>
              <w:spacing w:line="440" w:lineRule="exact"/>
              <w:ind w:firstLine="105" w:firstLineChars="50"/>
              <w:jc w:val="center"/>
              <w:rPr>
                <w:rFonts w:ascii="宋体" w:cs="宋体"/>
                <w:szCs w:val="21"/>
              </w:rPr>
            </w:pPr>
            <w:r>
              <w:rPr>
                <w:rFonts w:hint="eastAsia" w:ascii="宋体" w:hAnsi="宋体" w:cs="宋体"/>
              </w:rPr>
              <w:t>注册地址</w:t>
            </w:r>
          </w:p>
        </w:tc>
        <w:tc>
          <w:tcPr>
            <w:tcW w:w="3439" w:type="dxa"/>
            <w:gridSpan w:val="2"/>
            <w:tcBorders>
              <w:top w:val="single" w:color="auto" w:sz="6" w:space="0"/>
              <w:left w:val="nil"/>
              <w:bottom w:val="single" w:color="auto" w:sz="6" w:space="0"/>
              <w:right w:val="double" w:color="auto" w:sz="2" w:space="0"/>
            </w:tcBorders>
            <w:vAlign w:val="center"/>
          </w:tcPr>
          <w:p w14:paraId="601B9666">
            <w:pPr>
              <w:topLinePunct/>
              <w:spacing w:line="440" w:lineRule="exact"/>
              <w:ind w:firstLine="105" w:firstLineChars="50"/>
              <w:jc w:val="center"/>
              <w:rPr>
                <w:rFonts w:ascii="宋体" w:cs="宋体"/>
                <w:szCs w:val="21"/>
              </w:rPr>
            </w:pPr>
          </w:p>
        </w:tc>
      </w:tr>
      <w:tr w14:paraId="7D86C2FF">
        <w:tblPrEx>
          <w:tblCellMar>
            <w:top w:w="0" w:type="dxa"/>
            <w:left w:w="108" w:type="dxa"/>
            <w:bottom w:w="0" w:type="dxa"/>
            <w:right w:w="108" w:type="dxa"/>
          </w:tblCellMar>
        </w:tblPrEx>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27B9A4C8">
            <w:pPr>
              <w:widowControl/>
              <w:jc w:val="left"/>
              <w:rPr>
                <w:rFonts w:ascii="宋体" w:cs="宋体"/>
                <w:szCs w:val="21"/>
              </w:rPr>
            </w:pPr>
          </w:p>
        </w:tc>
        <w:tc>
          <w:tcPr>
            <w:tcW w:w="2044" w:type="dxa"/>
            <w:gridSpan w:val="3"/>
            <w:tcBorders>
              <w:top w:val="single" w:color="auto" w:sz="6" w:space="0"/>
              <w:left w:val="nil"/>
              <w:bottom w:val="single" w:color="auto" w:sz="6" w:space="0"/>
              <w:right w:val="single" w:color="auto" w:sz="6" w:space="0"/>
            </w:tcBorders>
            <w:vAlign w:val="center"/>
          </w:tcPr>
          <w:p w14:paraId="6BDF6DD2">
            <w:pPr>
              <w:topLinePunct/>
              <w:spacing w:line="440" w:lineRule="exact"/>
              <w:jc w:val="center"/>
              <w:rPr>
                <w:rFonts w:ascii="宋体" w:cs="宋体"/>
                <w:szCs w:val="21"/>
              </w:rPr>
            </w:pPr>
            <w:r>
              <w:rPr>
                <w:rFonts w:hint="eastAsia" w:ascii="宋体" w:hAnsi="宋体" w:cs="宋体"/>
              </w:rPr>
              <w:t>发证机关</w:t>
            </w:r>
          </w:p>
        </w:tc>
        <w:tc>
          <w:tcPr>
            <w:tcW w:w="1440" w:type="dxa"/>
            <w:gridSpan w:val="2"/>
            <w:tcBorders>
              <w:top w:val="single" w:color="auto" w:sz="6" w:space="0"/>
              <w:left w:val="nil"/>
              <w:bottom w:val="single" w:color="auto" w:sz="6" w:space="0"/>
              <w:right w:val="single" w:color="auto" w:sz="6" w:space="0"/>
            </w:tcBorders>
            <w:vAlign w:val="center"/>
          </w:tcPr>
          <w:p w14:paraId="5EE7D270">
            <w:pPr>
              <w:topLinePunct/>
              <w:spacing w:line="440" w:lineRule="exact"/>
              <w:jc w:val="center"/>
              <w:rPr>
                <w:rFonts w:ascii="宋体" w:cs="宋体"/>
                <w:szCs w:val="21"/>
              </w:rPr>
            </w:pPr>
          </w:p>
        </w:tc>
        <w:tc>
          <w:tcPr>
            <w:tcW w:w="1377" w:type="dxa"/>
            <w:gridSpan w:val="2"/>
            <w:tcBorders>
              <w:top w:val="single" w:color="auto" w:sz="6" w:space="0"/>
              <w:left w:val="nil"/>
              <w:bottom w:val="single" w:color="auto" w:sz="6" w:space="0"/>
              <w:right w:val="single" w:color="auto" w:sz="6" w:space="0"/>
            </w:tcBorders>
            <w:vAlign w:val="center"/>
          </w:tcPr>
          <w:p w14:paraId="7AEBA499">
            <w:pPr>
              <w:topLinePunct/>
              <w:spacing w:line="440" w:lineRule="exact"/>
              <w:ind w:firstLine="105" w:firstLineChars="50"/>
              <w:jc w:val="center"/>
              <w:rPr>
                <w:rFonts w:ascii="宋体" w:cs="宋体"/>
                <w:szCs w:val="21"/>
              </w:rPr>
            </w:pPr>
            <w:r>
              <w:rPr>
                <w:rFonts w:hint="eastAsia" w:ascii="宋体" w:hAnsi="宋体" w:cs="宋体"/>
              </w:rPr>
              <w:t>发证日期</w:t>
            </w:r>
          </w:p>
        </w:tc>
        <w:tc>
          <w:tcPr>
            <w:tcW w:w="3439" w:type="dxa"/>
            <w:gridSpan w:val="2"/>
            <w:tcBorders>
              <w:top w:val="single" w:color="auto" w:sz="6" w:space="0"/>
              <w:left w:val="nil"/>
              <w:bottom w:val="single" w:color="auto" w:sz="6" w:space="0"/>
              <w:right w:val="double" w:color="auto" w:sz="2" w:space="0"/>
            </w:tcBorders>
            <w:vAlign w:val="center"/>
          </w:tcPr>
          <w:p w14:paraId="036D3A3A">
            <w:pPr>
              <w:topLinePunct/>
              <w:spacing w:line="440" w:lineRule="exact"/>
              <w:ind w:firstLine="105" w:firstLineChars="50"/>
              <w:jc w:val="center"/>
              <w:rPr>
                <w:rFonts w:ascii="宋体" w:cs="宋体"/>
                <w:szCs w:val="21"/>
              </w:rPr>
            </w:pPr>
          </w:p>
        </w:tc>
      </w:tr>
      <w:tr w14:paraId="72456610">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4AD3AA03">
            <w:pPr>
              <w:widowControl/>
              <w:jc w:val="left"/>
              <w:rPr>
                <w:rFonts w:ascii="宋体" w:cs="宋体"/>
                <w:szCs w:val="21"/>
              </w:rPr>
            </w:pPr>
          </w:p>
        </w:tc>
        <w:tc>
          <w:tcPr>
            <w:tcW w:w="2044" w:type="dxa"/>
            <w:gridSpan w:val="3"/>
            <w:tcBorders>
              <w:top w:val="single" w:color="auto" w:sz="6" w:space="0"/>
              <w:left w:val="nil"/>
              <w:bottom w:val="single" w:color="auto" w:sz="6" w:space="0"/>
              <w:right w:val="single" w:color="auto" w:sz="6" w:space="0"/>
            </w:tcBorders>
            <w:vAlign w:val="center"/>
          </w:tcPr>
          <w:p w14:paraId="646D57AD">
            <w:pPr>
              <w:topLinePunct/>
              <w:spacing w:line="440" w:lineRule="exact"/>
              <w:jc w:val="center"/>
              <w:rPr>
                <w:rFonts w:ascii="宋体" w:cs="宋体"/>
                <w:szCs w:val="21"/>
              </w:rPr>
            </w:pPr>
            <w:r>
              <w:rPr>
                <w:rFonts w:hint="eastAsia" w:ascii="宋体" w:hAnsi="宋体" w:cs="宋体"/>
              </w:rPr>
              <w:t>营业范围（主营）</w:t>
            </w:r>
          </w:p>
        </w:tc>
        <w:tc>
          <w:tcPr>
            <w:tcW w:w="6256" w:type="dxa"/>
            <w:gridSpan w:val="6"/>
            <w:tcBorders>
              <w:top w:val="single" w:color="auto" w:sz="6" w:space="0"/>
              <w:left w:val="nil"/>
              <w:bottom w:val="single" w:color="auto" w:sz="6" w:space="0"/>
              <w:right w:val="double" w:color="auto" w:sz="2" w:space="0"/>
            </w:tcBorders>
            <w:vAlign w:val="center"/>
          </w:tcPr>
          <w:p w14:paraId="41853871">
            <w:pPr>
              <w:topLinePunct/>
              <w:spacing w:line="440" w:lineRule="exact"/>
              <w:ind w:firstLine="105" w:firstLineChars="50"/>
              <w:jc w:val="center"/>
              <w:rPr>
                <w:rFonts w:ascii="宋体" w:cs="宋体"/>
                <w:szCs w:val="21"/>
              </w:rPr>
            </w:pPr>
          </w:p>
        </w:tc>
      </w:tr>
      <w:tr w14:paraId="1CC56E28">
        <w:tblPrEx>
          <w:tblCellMar>
            <w:top w:w="0" w:type="dxa"/>
            <w:left w:w="108" w:type="dxa"/>
            <w:bottom w:w="0" w:type="dxa"/>
            <w:right w:w="108" w:type="dxa"/>
          </w:tblCellMar>
        </w:tblPrEx>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3F479E20">
            <w:pPr>
              <w:widowControl/>
              <w:jc w:val="left"/>
              <w:rPr>
                <w:rFonts w:ascii="宋体" w:cs="宋体"/>
                <w:szCs w:val="21"/>
              </w:rPr>
            </w:pPr>
          </w:p>
        </w:tc>
        <w:tc>
          <w:tcPr>
            <w:tcW w:w="2044" w:type="dxa"/>
            <w:gridSpan w:val="3"/>
            <w:tcBorders>
              <w:top w:val="single" w:color="auto" w:sz="6" w:space="0"/>
              <w:left w:val="nil"/>
              <w:bottom w:val="single" w:color="auto" w:sz="6" w:space="0"/>
              <w:right w:val="single" w:color="auto" w:sz="6" w:space="0"/>
            </w:tcBorders>
            <w:vAlign w:val="center"/>
          </w:tcPr>
          <w:p w14:paraId="5677F725">
            <w:pPr>
              <w:topLinePunct/>
              <w:spacing w:line="440" w:lineRule="exact"/>
              <w:jc w:val="center"/>
              <w:rPr>
                <w:rFonts w:ascii="宋体" w:cs="宋体"/>
                <w:szCs w:val="21"/>
              </w:rPr>
            </w:pPr>
            <w:r>
              <w:rPr>
                <w:rFonts w:hint="eastAsia" w:ascii="宋体" w:hAnsi="宋体" w:cs="宋体"/>
              </w:rPr>
              <w:t>营业范围（兼营）</w:t>
            </w:r>
          </w:p>
        </w:tc>
        <w:tc>
          <w:tcPr>
            <w:tcW w:w="6256" w:type="dxa"/>
            <w:gridSpan w:val="6"/>
            <w:tcBorders>
              <w:top w:val="single" w:color="auto" w:sz="6" w:space="0"/>
              <w:left w:val="nil"/>
              <w:bottom w:val="single" w:color="auto" w:sz="6" w:space="0"/>
              <w:right w:val="double" w:color="auto" w:sz="2" w:space="0"/>
            </w:tcBorders>
            <w:vAlign w:val="center"/>
          </w:tcPr>
          <w:p w14:paraId="6057B14B">
            <w:pPr>
              <w:topLinePunct/>
              <w:spacing w:line="440" w:lineRule="exact"/>
              <w:ind w:firstLine="105" w:firstLineChars="50"/>
              <w:jc w:val="center"/>
              <w:rPr>
                <w:rFonts w:ascii="宋体" w:cs="宋体"/>
                <w:szCs w:val="21"/>
              </w:rPr>
            </w:pPr>
          </w:p>
        </w:tc>
      </w:tr>
      <w:tr w14:paraId="3639ECD5">
        <w:tblPrEx>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2" w:space="0"/>
              <w:bottom w:val="single" w:color="auto" w:sz="6" w:space="0"/>
              <w:right w:val="single" w:color="auto" w:sz="6" w:space="0"/>
            </w:tcBorders>
            <w:vAlign w:val="center"/>
          </w:tcPr>
          <w:p w14:paraId="414F9BEA">
            <w:pPr>
              <w:topLinePunct/>
              <w:spacing w:line="440" w:lineRule="exact"/>
              <w:jc w:val="center"/>
              <w:rPr>
                <w:rFonts w:ascii="宋体" w:cs="宋体"/>
                <w:szCs w:val="21"/>
              </w:rPr>
            </w:pPr>
            <w:r>
              <w:rPr>
                <w:rFonts w:hint="eastAsia" w:ascii="宋体" w:hAnsi="宋体" w:cs="宋体"/>
              </w:rPr>
              <w:t>基本账户开户行及</w:t>
            </w:r>
            <w:r>
              <w:rPr>
                <w:rFonts w:hint="eastAsia" w:ascii="宋体" w:hAnsi="宋体" w:cs="宋体"/>
                <w:lang w:eastAsia="zh-CN"/>
              </w:rPr>
              <w:t>账</w:t>
            </w:r>
            <w:r>
              <w:rPr>
                <w:rFonts w:hint="eastAsia" w:ascii="宋体" w:hAnsi="宋体" w:cs="宋体"/>
              </w:rPr>
              <w:t>号</w:t>
            </w:r>
          </w:p>
        </w:tc>
        <w:tc>
          <w:tcPr>
            <w:tcW w:w="6256" w:type="dxa"/>
            <w:gridSpan w:val="6"/>
            <w:tcBorders>
              <w:top w:val="single" w:color="auto" w:sz="6" w:space="0"/>
              <w:left w:val="nil"/>
              <w:bottom w:val="single" w:color="auto" w:sz="6" w:space="0"/>
              <w:right w:val="double" w:color="auto" w:sz="2" w:space="0"/>
            </w:tcBorders>
            <w:vAlign w:val="center"/>
          </w:tcPr>
          <w:p w14:paraId="12EAFF71">
            <w:pPr>
              <w:topLinePunct/>
              <w:spacing w:line="440" w:lineRule="exact"/>
              <w:jc w:val="center"/>
              <w:rPr>
                <w:rFonts w:ascii="宋体" w:cs="宋体"/>
                <w:szCs w:val="21"/>
              </w:rPr>
            </w:pPr>
          </w:p>
        </w:tc>
      </w:tr>
      <w:tr w14:paraId="58F5AEF6">
        <w:tblPrEx>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2" w:space="0"/>
              <w:bottom w:val="single" w:color="auto" w:sz="6" w:space="0"/>
              <w:right w:val="single" w:color="auto" w:sz="6" w:space="0"/>
            </w:tcBorders>
            <w:vAlign w:val="center"/>
          </w:tcPr>
          <w:p w14:paraId="281AD22C">
            <w:pPr>
              <w:topLinePunct/>
              <w:spacing w:line="440" w:lineRule="exact"/>
              <w:jc w:val="center"/>
              <w:rPr>
                <w:rFonts w:ascii="宋体" w:cs="宋体"/>
                <w:szCs w:val="21"/>
              </w:rPr>
            </w:pPr>
            <w:r>
              <w:rPr>
                <w:rFonts w:hint="eastAsia" w:ascii="宋体" w:hAnsi="宋体" w:cs="宋体"/>
              </w:rPr>
              <w:t>税务登记机关</w:t>
            </w:r>
          </w:p>
        </w:tc>
        <w:tc>
          <w:tcPr>
            <w:tcW w:w="6256" w:type="dxa"/>
            <w:gridSpan w:val="6"/>
            <w:tcBorders>
              <w:top w:val="single" w:color="auto" w:sz="6" w:space="0"/>
              <w:left w:val="nil"/>
              <w:bottom w:val="single" w:color="auto" w:sz="6" w:space="0"/>
              <w:right w:val="double" w:color="auto" w:sz="2" w:space="0"/>
            </w:tcBorders>
            <w:vAlign w:val="center"/>
          </w:tcPr>
          <w:p w14:paraId="4DA5A9AE">
            <w:pPr>
              <w:topLinePunct/>
              <w:spacing w:line="440" w:lineRule="exact"/>
              <w:jc w:val="center"/>
              <w:rPr>
                <w:rFonts w:ascii="宋体" w:cs="宋体"/>
                <w:szCs w:val="21"/>
              </w:rPr>
            </w:pPr>
          </w:p>
        </w:tc>
      </w:tr>
      <w:tr w14:paraId="16030361">
        <w:tblPrEx>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29AAB5E7">
            <w:pPr>
              <w:topLinePunct/>
              <w:spacing w:line="440" w:lineRule="exact"/>
              <w:jc w:val="center"/>
              <w:rPr>
                <w:rFonts w:ascii="宋体" w:cs="宋体"/>
                <w:szCs w:val="21"/>
              </w:rPr>
            </w:pPr>
            <w:r>
              <w:rPr>
                <w:rFonts w:hint="eastAsia" w:ascii="宋体" w:hAnsi="宋体" w:cs="宋体"/>
              </w:rPr>
              <w:t>资质名称</w:t>
            </w:r>
          </w:p>
        </w:tc>
        <w:tc>
          <w:tcPr>
            <w:tcW w:w="884" w:type="dxa"/>
            <w:gridSpan w:val="2"/>
            <w:tcBorders>
              <w:top w:val="single" w:color="auto" w:sz="6" w:space="0"/>
              <w:left w:val="nil"/>
              <w:bottom w:val="single" w:color="auto" w:sz="6" w:space="0"/>
              <w:right w:val="single" w:color="auto" w:sz="6" w:space="0"/>
            </w:tcBorders>
            <w:vAlign w:val="center"/>
          </w:tcPr>
          <w:p w14:paraId="6516251F">
            <w:pPr>
              <w:topLinePunct/>
              <w:spacing w:line="440" w:lineRule="exact"/>
              <w:jc w:val="center"/>
              <w:rPr>
                <w:rFonts w:ascii="宋体" w:cs="宋体"/>
                <w:szCs w:val="21"/>
              </w:rPr>
            </w:pPr>
            <w:r>
              <w:rPr>
                <w:rFonts w:hint="eastAsia" w:ascii="宋体" w:hAnsi="宋体" w:cs="宋体"/>
              </w:rPr>
              <w:t>等级</w:t>
            </w:r>
          </w:p>
        </w:tc>
        <w:tc>
          <w:tcPr>
            <w:tcW w:w="1083" w:type="dxa"/>
            <w:tcBorders>
              <w:top w:val="single" w:color="auto" w:sz="6" w:space="0"/>
              <w:left w:val="nil"/>
              <w:bottom w:val="single" w:color="auto" w:sz="6" w:space="0"/>
              <w:right w:val="single" w:color="auto" w:sz="6" w:space="0"/>
            </w:tcBorders>
            <w:vAlign w:val="center"/>
          </w:tcPr>
          <w:p w14:paraId="437FC744">
            <w:pPr>
              <w:topLinePunct/>
              <w:spacing w:line="440" w:lineRule="exact"/>
              <w:jc w:val="center"/>
              <w:rPr>
                <w:rFonts w:ascii="宋体" w:cs="宋体"/>
                <w:szCs w:val="21"/>
              </w:rPr>
            </w:pPr>
            <w:r>
              <w:rPr>
                <w:rFonts w:hint="eastAsia" w:ascii="宋体" w:hAnsi="宋体" w:cs="宋体"/>
              </w:rPr>
              <w:t>发证机关</w:t>
            </w:r>
          </w:p>
        </w:tc>
        <w:tc>
          <w:tcPr>
            <w:tcW w:w="3439" w:type="dxa"/>
            <w:gridSpan w:val="2"/>
            <w:tcBorders>
              <w:top w:val="single" w:color="auto" w:sz="6" w:space="0"/>
              <w:left w:val="nil"/>
              <w:bottom w:val="single" w:color="auto" w:sz="6" w:space="0"/>
              <w:right w:val="double" w:color="auto" w:sz="2" w:space="0"/>
            </w:tcBorders>
            <w:vAlign w:val="center"/>
          </w:tcPr>
          <w:p w14:paraId="5A400813">
            <w:pPr>
              <w:topLinePunct/>
              <w:spacing w:line="440" w:lineRule="exact"/>
              <w:jc w:val="center"/>
              <w:rPr>
                <w:rFonts w:ascii="宋体" w:cs="宋体"/>
                <w:szCs w:val="21"/>
              </w:rPr>
            </w:pPr>
            <w:r>
              <w:rPr>
                <w:rFonts w:hint="eastAsia" w:ascii="宋体" w:hAnsi="宋体" w:cs="宋体"/>
              </w:rPr>
              <w:t>有效期</w:t>
            </w:r>
          </w:p>
        </w:tc>
      </w:tr>
      <w:tr w14:paraId="5AD8F0B6">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234AE50C">
            <w:pPr>
              <w:topLinePunct/>
              <w:spacing w:line="440" w:lineRule="exact"/>
              <w:jc w:val="center"/>
              <w:rPr>
                <w:rFonts w:ascii="宋体" w:cs="宋体"/>
                <w:szCs w:val="21"/>
              </w:rPr>
            </w:pPr>
          </w:p>
        </w:tc>
        <w:tc>
          <w:tcPr>
            <w:tcW w:w="884" w:type="dxa"/>
            <w:gridSpan w:val="2"/>
            <w:tcBorders>
              <w:top w:val="single" w:color="auto" w:sz="6" w:space="0"/>
              <w:left w:val="nil"/>
              <w:bottom w:val="single" w:color="auto" w:sz="6" w:space="0"/>
              <w:right w:val="single" w:color="auto" w:sz="6" w:space="0"/>
            </w:tcBorders>
            <w:vAlign w:val="center"/>
          </w:tcPr>
          <w:p w14:paraId="514AA108">
            <w:pPr>
              <w:topLinePunct/>
              <w:spacing w:line="440" w:lineRule="exact"/>
              <w:jc w:val="center"/>
              <w:rPr>
                <w:rFonts w:ascii="宋体" w:cs="宋体"/>
                <w:szCs w:val="21"/>
              </w:rPr>
            </w:pPr>
          </w:p>
        </w:tc>
        <w:tc>
          <w:tcPr>
            <w:tcW w:w="1083" w:type="dxa"/>
            <w:tcBorders>
              <w:top w:val="single" w:color="auto" w:sz="6" w:space="0"/>
              <w:left w:val="nil"/>
              <w:bottom w:val="single" w:color="auto" w:sz="6" w:space="0"/>
              <w:right w:val="single" w:color="auto" w:sz="6" w:space="0"/>
            </w:tcBorders>
            <w:vAlign w:val="center"/>
          </w:tcPr>
          <w:p w14:paraId="31E9A496">
            <w:pPr>
              <w:topLinePunct/>
              <w:spacing w:line="440" w:lineRule="exact"/>
              <w:jc w:val="center"/>
              <w:rPr>
                <w:rFonts w:ascii="宋体" w:cs="宋体"/>
                <w:szCs w:val="21"/>
              </w:rPr>
            </w:pPr>
          </w:p>
        </w:tc>
        <w:tc>
          <w:tcPr>
            <w:tcW w:w="3439" w:type="dxa"/>
            <w:gridSpan w:val="2"/>
            <w:tcBorders>
              <w:top w:val="single" w:color="auto" w:sz="6" w:space="0"/>
              <w:left w:val="nil"/>
              <w:bottom w:val="single" w:color="auto" w:sz="6" w:space="0"/>
              <w:right w:val="double" w:color="auto" w:sz="2" w:space="0"/>
            </w:tcBorders>
            <w:vAlign w:val="center"/>
          </w:tcPr>
          <w:p w14:paraId="2D523CD3">
            <w:pPr>
              <w:topLinePunct/>
              <w:spacing w:line="440" w:lineRule="exact"/>
              <w:jc w:val="center"/>
              <w:rPr>
                <w:rFonts w:ascii="宋体" w:cs="宋体"/>
                <w:szCs w:val="21"/>
              </w:rPr>
            </w:pPr>
          </w:p>
        </w:tc>
      </w:tr>
      <w:tr w14:paraId="2AFC3884">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65CD112D">
            <w:pPr>
              <w:topLinePunct/>
              <w:spacing w:line="440" w:lineRule="exact"/>
              <w:jc w:val="center"/>
              <w:rPr>
                <w:rFonts w:ascii="宋体" w:cs="宋体"/>
                <w:szCs w:val="21"/>
              </w:rPr>
            </w:pPr>
          </w:p>
        </w:tc>
        <w:tc>
          <w:tcPr>
            <w:tcW w:w="884" w:type="dxa"/>
            <w:gridSpan w:val="2"/>
            <w:tcBorders>
              <w:top w:val="single" w:color="auto" w:sz="6" w:space="0"/>
              <w:left w:val="nil"/>
              <w:bottom w:val="single" w:color="auto" w:sz="6" w:space="0"/>
              <w:right w:val="single" w:color="auto" w:sz="6" w:space="0"/>
            </w:tcBorders>
            <w:vAlign w:val="center"/>
          </w:tcPr>
          <w:p w14:paraId="1CE30665">
            <w:pPr>
              <w:topLinePunct/>
              <w:spacing w:line="440" w:lineRule="exact"/>
              <w:jc w:val="center"/>
              <w:rPr>
                <w:rFonts w:ascii="宋体" w:cs="宋体"/>
                <w:szCs w:val="21"/>
              </w:rPr>
            </w:pPr>
          </w:p>
        </w:tc>
        <w:tc>
          <w:tcPr>
            <w:tcW w:w="1083" w:type="dxa"/>
            <w:tcBorders>
              <w:top w:val="single" w:color="auto" w:sz="6" w:space="0"/>
              <w:left w:val="nil"/>
              <w:bottom w:val="single" w:color="auto" w:sz="6" w:space="0"/>
              <w:right w:val="single" w:color="auto" w:sz="6" w:space="0"/>
            </w:tcBorders>
            <w:vAlign w:val="center"/>
          </w:tcPr>
          <w:p w14:paraId="6000DF32">
            <w:pPr>
              <w:topLinePunct/>
              <w:spacing w:line="440" w:lineRule="exact"/>
              <w:jc w:val="center"/>
              <w:rPr>
                <w:rFonts w:ascii="宋体" w:cs="宋体"/>
                <w:szCs w:val="21"/>
              </w:rPr>
            </w:pPr>
          </w:p>
        </w:tc>
        <w:tc>
          <w:tcPr>
            <w:tcW w:w="3439" w:type="dxa"/>
            <w:gridSpan w:val="2"/>
            <w:tcBorders>
              <w:top w:val="single" w:color="auto" w:sz="6" w:space="0"/>
              <w:left w:val="nil"/>
              <w:bottom w:val="single" w:color="auto" w:sz="6" w:space="0"/>
              <w:right w:val="double" w:color="auto" w:sz="2" w:space="0"/>
            </w:tcBorders>
            <w:vAlign w:val="center"/>
          </w:tcPr>
          <w:p w14:paraId="65535075">
            <w:pPr>
              <w:topLinePunct/>
              <w:spacing w:line="440" w:lineRule="exact"/>
              <w:jc w:val="center"/>
              <w:rPr>
                <w:rFonts w:ascii="宋体" w:cs="宋体"/>
                <w:szCs w:val="21"/>
              </w:rPr>
            </w:pPr>
          </w:p>
        </w:tc>
      </w:tr>
      <w:tr w14:paraId="5E1E1E04">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1BDAA168">
            <w:pPr>
              <w:topLinePunct/>
              <w:spacing w:line="440" w:lineRule="exact"/>
              <w:jc w:val="center"/>
              <w:rPr>
                <w:rFonts w:ascii="宋体" w:cs="宋体"/>
                <w:szCs w:val="21"/>
              </w:rPr>
            </w:pPr>
          </w:p>
        </w:tc>
        <w:tc>
          <w:tcPr>
            <w:tcW w:w="884" w:type="dxa"/>
            <w:gridSpan w:val="2"/>
            <w:tcBorders>
              <w:top w:val="single" w:color="auto" w:sz="6" w:space="0"/>
              <w:left w:val="nil"/>
              <w:bottom w:val="single" w:color="auto" w:sz="6" w:space="0"/>
              <w:right w:val="single" w:color="auto" w:sz="6" w:space="0"/>
            </w:tcBorders>
            <w:vAlign w:val="center"/>
          </w:tcPr>
          <w:p w14:paraId="68DABC1A">
            <w:pPr>
              <w:topLinePunct/>
              <w:spacing w:line="440" w:lineRule="exact"/>
              <w:jc w:val="center"/>
              <w:rPr>
                <w:rFonts w:ascii="宋体" w:cs="宋体"/>
                <w:szCs w:val="21"/>
              </w:rPr>
            </w:pPr>
          </w:p>
        </w:tc>
        <w:tc>
          <w:tcPr>
            <w:tcW w:w="1083" w:type="dxa"/>
            <w:tcBorders>
              <w:top w:val="single" w:color="auto" w:sz="6" w:space="0"/>
              <w:left w:val="nil"/>
              <w:bottom w:val="single" w:color="auto" w:sz="6" w:space="0"/>
              <w:right w:val="single" w:color="auto" w:sz="6" w:space="0"/>
            </w:tcBorders>
            <w:vAlign w:val="center"/>
          </w:tcPr>
          <w:p w14:paraId="15079980">
            <w:pPr>
              <w:topLinePunct/>
              <w:spacing w:line="440" w:lineRule="exact"/>
              <w:jc w:val="center"/>
              <w:rPr>
                <w:rFonts w:ascii="宋体" w:cs="宋体"/>
                <w:szCs w:val="21"/>
              </w:rPr>
            </w:pPr>
          </w:p>
        </w:tc>
        <w:tc>
          <w:tcPr>
            <w:tcW w:w="3439" w:type="dxa"/>
            <w:gridSpan w:val="2"/>
            <w:tcBorders>
              <w:top w:val="single" w:color="auto" w:sz="6" w:space="0"/>
              <w:left w:val="nil"/>
              <w:bottom w:val="single" w:color="auto" w:sz="6" w:space="0"/>
              <w:right w:val="double" w:color="auto" w:sz="2" w:space="0"/>
            </w:tcBorders>
            <w:vAlign w:val="center"/>
          </w:tcPr>
          <w:p w14:paraId="7140B33B">
            <w:pPr>
              <w:topLinePunct/>
              <w:spacing w:line="440" w:lineRule="exact"/>
              <w:jc w:val="center"/>
              <w:rPr>
                <w:rFonts w:ascii="宋体" w:cs="宋体"/>
                <w:szCs w:val="21"/>
              </w:rPr>
            </w:pPr>
          </w:p>
        </w:tc>
      </w:tr>
      <w:tr w14:paraId="4D93064D">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71AFBB0B">
            <w:pPr>
              <w:topLinePunct/>
              <w:spacing w:line="440" w:lineRule="exact"/>
              <w:jc w:val="center"/>
              <w:rPr>
                <w:rFonts w:ascii="宋体" w:cs="宋体"/>
                <w:szCs w:val="21"/>
              </w:rPr>
            </w:pPr>
          </w:p>
        </w:tc>
        <w:tc>
          <w:tcPr>
            <w:tcW w:w="884" w:type="dxa"/>
            <w:gridSpan w:val="2"/>
            <w:tcBorders>
              <w:top w:val="single" w:color="auto" w:sz="6" w:space="0"/>
              <w:left w:val="nil"/>
              <w:bottom w:val="single" w:color="auto" w:sz="6" w:space="0"/>
              <w:right w:val="single" w:color="auto" w:sz="6" w:space="0"/>
            </w:tcBorders>
            <w:vAlign w:val="center"/>
          </w:tcPr>
          <w:p w14:paraId="61A1F5B4">
            <w:pPr>
              <w:topLinePunct/>
              <w:spacing w:line="440" w:lineRule="exact"/>
              <w:jc w:val="center"/>
              <w:rPr>
                <w:rFonts w:ascii="宋体" w:cs="宋体"/>
                <w:szCs w:val="21"/>
              </w:rPr>
            </w:pPr>
          </w:p>
        </w:tc>
        <w:tc>
          <w:tcPr>
            <w:tcW w:w="1083" w:type="dxa"/>
            <w:tcBorders>
              <w:top w:val="single" w:color="auto" w:sz="6" w:space="0"/>
              <w:left w:val="nil"/>
              <w:bottom w:val="single" w:color="auto" w:sz="6" w:space="0"/>
              <w:right w:val="single" w:color="auto" w:sz="6" w:space="0"/>
            </w:tcBorders>
            <w:vAlign w:val="center"/>
          </w:tcPr>
          <w:p w14:paraId="3EAE8444">
            <w:pPr>
              <w:topLinePunct/>
              <w:spacing w:line="440" w:lineRule="exact"/>
              <w:jc w:val="center"/>
              <w:rPr>
                <w:rFonts w:ascii="宋体" w:cs="宋体"/>
                <w:szCs w:val="21"/>
              </w:rPr>
            </w:pPr>
          </w:p>
        </w:tc>
        <w:tc>
          <w:tcPr>
            <w:tcW w:w="3439" w:type="dxa"/>
            <w:gridSpan w:val="2"/>
            <w:tcBorders>
              <w:top w:val="single" w:color="auto" w:sz="6" w:space="0"/>
              <w:left w:val="nil"/>
              <w:bottom w:val="single" w:color="auto" w:sz="6" w:space="0"/>
              <w:right w:val="double" w:color="auto" w:sz="2" w:space="0"/>
            </w:tcBorders>
            <w:vAlign w:val="center"/>
          </w:tcPr>
          <w:p w14:paraId="29D618A5">
            <w:pPr>
              <w:topLinePunct/>
              <w:spacing w:line="440" w:lineRule="exact"/>
              <w:jc w:val="center"/>
              <w:rPr>
                <w:rFonts w:ascii="宋体" w:cs="宋体"/>
                <w:szCs w:val="21"/>
              </w:rPr>
            </w:pPr>
          </w:p>
        </w:tc>
      </w:tr>
      <w:tr w14:paraId="0A6EC6D2">
        <w:tblPrEx>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2" w:space="0"/>
              <w:bottom w:val="double" w:color="auto" w:sz="2" w:space="0"/>
              <w:right w:val="single" w:color="auto" w:sz="6" w:space="0"/>
            </w:tcBorders>
            <w:vAlign w:val="center"/>
          </w:tcPr>
          <w:p w14:paraId="2CC816BF">
            <w:pPr>
              <w:topLinePunct/>
              <w:spacing w:line="440" w:lineRule="exact"/>
              <w:jc w:val="center"/>
              <w:rPr>
                <w:rFonts w:ascii="宋体" w:cs="宋体"/>
                <w:szCs w:val="21"/>
              </w:rPr>
            </w:pPr>
            <w:r>
              <w:rPr>
                <w:rFonts w:hint="eastAsia" w:ascii="宋体" w:hAnsi="宋体" w:cs="宋体"/>
              </w:rPr>
              <w:t>备注</w:t>
            </w:r>
          </w:p>
        </w:tc>
        <w:tc>
          <w:tcPr>
            <w:tcW w:w="7761" w:type="dxa"/>
            <w:gridSpan w:val="8"/>
            <w:tcBorders>
              <w:top w:val="single" w:color="auto" w:sz="6" w:space="0"/>
              <w:left w:val="nil"/>
              <w:bottom w:val="double" w:color="auto" w:sz="2" w:space="0"/>
              <w:right w:val="double" w:color="auto" w:sz="2" w:space="0"/>
            </w:tcBorders>
            <w:vAlign w:val="center"/>
          </w:tcPr>
          <w:p w14:paraId="6A90F8A4">
            <w:pPr>
              <w:rPr>
                <w:rFonts w:ascii="宋体" w:cs="宋体"/>
              </w:rPr>
            </w:pPr>
            <w:r>
              <w:rPr>
                <w:rFonts w:hint="eastAsia" w:ascii="宋体" w:hAnsi="宋体" w:cs="宋体"/>
              </w:rPr>
              <w:t>按第一章“供应商的资格要求”及第二章第</w:t>
            </w:r>
            <w:r>
              <w:rPr>
                <w:rFonts w:ascii="宋体" w:hAnsi="宋体" w:cs="宋体"/>
              </w:rPr>
              <w:t>41.2</w:t>
            </w:r>
            <w:r>
              <w:rPr>
                <w:rFonts w:hint="eastAsia" w:ascii="宋体" w:hAnsi="宋体" w:cs="宋体"/>
              </w:rPr>
              <w:t>要求提供相关的资料。</w:t>
            </w:r>
          </w:p>
        </w:tc>
      </w:tr>
    </w:tbl>
    <w:p w14:paraId="4C8CD1F4">
      <w:pPr>
        <w:pStyle w:val="982"/>
        <w:spacing w:line="480" w:lineRule="exact"/>
        <w:jc w:val="center"/>
        <w:rPr>
          <w:rFonts w:hint="eastAsia" w:ascii="宋体" w:hAnsi="宋体" w:cs="宋体"/>
          <w:sz w:val="30"/>
          <w:szCs w:val="30"/>
        </w:rPr>
        <w:sectPr>
          <w:pgSz w:w="11906" w:h="16838"/>
          <w:pgMar w:top="1021" w:right="1474" w:bottom="1191" w:left="1474" w:header="510" w:footer="624" w:gutter="0"/>
          <w:cols w:space="720" w:num="1"/>
          <w:rtlGutter w:val="1"/>
          <w:docGrid w:linePitch="312" w:charSpace="0"/>
        </w:sectPr>
      </w:pPr>
    </w:p>
    <w:p w14:paraId="42F08B20">
      <w:pPr>
        <w:spacing w:line="480" w:lineRule="exact"/>
        <w:rPr>
          <w:rFonts w:hint="eastAsia" w:ascii="黑体" w:hAnsi="Times New Roman" w:eastAsia="黑体" w:cs="Times New Roman"/>
          <w:color w:val="auto"/>
          <w:sz w:val="24"/>
          <w:szCs w:val="24"/>
          <w:highlight w:val="none"/>
        </w:rPr>
      </w:pPr>
      <w:r>
        <w:rPr>
          <w:rFonts w:hint="eastAsia" w:ascii="黑体" w:hAnsi="Times New Roman" w:eastAsia="黑体" w:cs="Times New Roman"/>
          <w:color w:val="auto"/>
          <w:sz w:val="24"/>
          <w:szCs w:val="24"/>
          <w:highlight w:val="none"/>
        </w:rPr>
        <w:t>附件</w:t>
      </w:r>
      <w:r>
        <w:rPr>
          <w:rFonts w:hint="eastAsia" w:ascii="黑体" w:hAnsi="Times New Roman" w:eastAsia="黑体" w:cs="Times New Roman"/>
          <w:color w:val="auto"/>
          <w:sz w:val="24"/>
          <w:szCs w:val="24"/>
          <w:highlight w:val="none"/>
          <w:lang w:val="en-US" w:eastAsia="zh-CN"/>
        </w:rPr>
        <w:t>3-2</w:t>
      </w:r>
      <w:r>
        <w:rPr>
          <w:rFonts w:hint="eastAsia" w:ascii="黑体" w:hAnsi="Times New Roman" w:eastAsia="黑体" w:cs="Times New Roman"/>
          <w:color w:val="auto"/>
          <w:sz w:val="24"/>
          <w:szCs w:val="24"/>
          <w:highlight w:val="none"/>
        </w:rPr>
        <w:t xml:space="preserve">      磋商文件规定的基本资格条件证明资料</w:t>
      </w:r>
    </w:p>
    <w:p w14:paraId="3E0A157B">
      <w:pPr>
        <w:spacing w:line="480" w:lineRule="exact"/>
        <w:rPr>
          <w:rFonts w:hint="eastAsia" w:ascii="黑体" w:hAnsi="宋体" w:eastAsia="黑体" w:cs="Times New Roman"/>
          <w:color w:val="auto"/>
          <w:szCs w:val="21"/>
          <w:highlight w:val="none"/>
        </w:rPr>
      </w:pPr>
    </w:p>
    <w:p w14:paraId="462C94EA">
      <w:pPr>
        <w:spacing w:line="480" w:lineRule="exact"/>
        <w:rPr>
          <w:rFonts w:hint="eastAsia" w:ascii="黑体" w:hAnsi="宋体" w:eastAsia="黑体" w:cs="Times New Roman"/>
          <w:color w:val="auto"/>
          <w:szCs w:val="21"/>
          <w:highlight w:val="none"/>
        </w:rPr>
      </w:pPr>
      <w:r>
        <w:rPr>
          <w:rFonts w:hint="eastAsia" w:ascii="黑体" w:hAnsi="宋体" w:eastAsia="黑体" w:cs="Times New Roman"/>
          <w:color w:val="auto"/>
          <w:szCs w:val="21"/>
          <w:highlight w:val="none"/>
        </w:rPr>
        <w:t>备注：</w:t>
      </w:r>
    </w:p>
    <w:p w14:paraId="4383B279">
      <w:pPr>
        <w:spacing w:line="480" w:lineRule="exact"/>
        <w:ind w:firstLine="525" w:firstLineChars="250"/>
        <w:rPr>
          <w:rFonts w:hint="eastAsia" w:ascii="宋体" w:hAnsi="宋体" w:eastAsia="宋体" w:cs="Times New Roman"/>
          <w:color w:val="auto"/>
          <w:szCs w:val="21"/>
          <w:highlight w:val="none"/>
        </w:rPr>
      </w:pPr>
      <w:r>
        <w:rPr>
          <w:rFonts w:hint="eastAsia" w:ascii="宋体" w:hAnsi="宋体" w:eastAsia="宋体" w:cs="宋体"/>
          <w:color w:val="auto"/>
          <w:szCs w:val="21"/>
          <w:highlight w:val="none"/>
        </w:rPr>
        <w:t>法人或者其他组织的营业执照等主体资格证明文件，自然人的身份证明：供应商为法人的，应提交营业执照或法人登记证书的复印件；供应商为非法人组织的，应提交依法登记证书复印件； 供应商为个体工商户的，应提交个体工商户营业执照复印件；供应商为自然人的，应提交自然人的身份证明复印件</w:t>
      </w:r>
      <w:r>
        <w:rPr>
          <w:rFonts w:hint="eastAsia" w:ascii="宋体" w:hAnsi="宋体" w:eastAsia="宋体" w:cs="Times New Roman"/>
          <w:color w:val="auto"/>
          <w:szCs w:val="21"/>
          <w:highlight w:val="none"/>
        </w:rPr>
        <w:t>。</w:t>
      </w:r>
    </w:p>
    <w:p w14:paraId="64E84AB5">
      <w:pPr>
        <w:pStyle w:val="982"/>
        <w:spacing w:line="480" w:lineRule="exact"/>
        <w:jc w:val="both"/>
        <w:rPr>
          <w:rFonts w:hint="eastAsia" w:ascii="宋体" w:hAnsi="宋体" w:cs="宋体"/>
          <w:sz w:val="30"/>
          <w:szCs w:val="30"/>
        </w:rPr>
      </w:pPr>
    </w:p>
    <w:p w14:paraId="79CA3A9A">
      <w:pPr>
        <w:pStyle w:val="982"/>
        <w:spacing w:line="480" w:lineRule="exact"/>
        <w:jc w:val="center"/>
        <w:rPr>
          <w:rFonts w:hint="eastAsia" w:ascii="宋体" w:hAnsi="宋体" w:cs="宋体"/>
          <w:sz w:val="30"/>
          <w:szCs w:val="30"/>
        </w:rPr>
        <w:sectPr>
          <w:pgSz w:w="11906" w:h="16838"/>
          <w:pgMar w:top="1021" w:right="1474" w:bottom="1191" w:left="1474" w:header="510" w:footer="624" w:gutter="0"/>
          <w:cols w:space="720" w:num="1"/>
          <w:rtlGutter w:val="1"/>
          <w:docGrid w:linePitch="312" w:charSpace="0"/>
        </w:sectPr>
      </w:pPr>
    </w:p>
    <w:p w14:paraId="40171A4E">
      <w:pPr>
        <w:pStyle w:val="982"/>
        <w:spacing w:line="480" w:lineRule="exact"/>
        <w:jc w:val="both"/>
        <w:rPr>
          <w:rFonts w:hint="default" w:ascii="宋体" w:hAnsi="宋体" w:cs="宋体"/>
          <w:sz w:val="30"/>
          <w:szCs w:val="30"/>
          <w:lang w:val="en-US"/>
        </w:rPr>
      </w:pPr>
      <w:r>
        <w:rPr>
          <w:rFonts w:hint="eastAsia" w:ascii="黑体" w:hAnsi="Times New Roman" w:eastAsia="黑体" w:cs="Times New Roman"/>
          <w:color w:val="auto"/>
          <w:sz w:val="24"/>
          <w:szCs w:val="24"/>
          <w:highlight w:val="none"/>
        </w:rPr>
        <w:t>附件</w:t>
      </w:r>
      <w:r>
        <w:rPr>
          <w:rFonts w:hint="eastAsia" w:ascii="黑体" w:hAnsi="Times New Roman" w:eastAsia="黑体" w:cs="Times New Roman"/>
          <w:color w:val="auto"/>
          <w:sz w:val="24"/>
          <w:szCs w:val="24"/>
          <w:highlight w:val="none"/>
          <w:lang w:val="en-US" w:eastAsia="zh-CN"/>
        </w:rPr>
        <w:t>3-3</w:t>
      </w:r>
    </w:p>
    <w:p w14:paraId="09A3C88C">
      <w:pPr>
        <w:pStyle w:val="982"/>
        <w:spacing w:line="480" w:lineRule="exact"/>
        <w:jc w:val="center"/>
        <w:rPr>
          <w:rFonts w:hint="eastAsia" w:ascii="宋体" w:hAnsi="宋体" w:cs="宋体"/>
          <w:sz w:val="30"/>
          <w:szCs w:val="30"/>
        </w:rPr>
      </w:pPr>
      <w:r>
        <w:rPr>
          <w:rFonts w:hint="eastAsia" w:ascii="宋体" w:hAnsi="宋体" w:cs="宋体"/>
          <w:sz w:val="30"/>
          <w:szCs w:val="30"/>
        </w:rPr>
        <w:t>湖南省政府采购供应商资格承诺函</w:t>
      </w:r>
    </w:p>
    <w:p w14:paraId="4C3E1423">
      <w:pPr>
        <w:pStyle w:val="983"/>
        <w:autoSpaceDE w:val="0"/>
        <w:autoSpaceDN w:val="0"/>
        <w:adjustRightInd w:val="0"/>
        <w:rPr>
          <w:rFonts w:ascii="宋体" w:hAnsi="宋体" w:cs="仿宋_GB2312"/>
          <w:szCs w:val="32"/>
        </w:rPr>
      </w:pPr>
    </w:p>
    <w:p w14:paraId="2F1DB55A">
      <w:pPr>
        <w:pStyle w:val="983"/>
        <w:spacing w:line="360" w:lineRule="auto"/>
        <w:ind w:firstLine="420" w:firstLineChars="200"/>
        <w:rPr>
          <w:rFonts w:ascii="宋体" w:hAnsi="宋体" w:cs="宋体"/>
          <w:kern w:val="2"/>
          <w:sz w:val="21"/>
          <w:szCs w:val="21"/>
        </w:rPr>
      </w:pPr>
      <w:r>
        <w:rPr>
          <w:rFonts w:hint="eastAsia" w:ascii="宋体" w:hAnsi="宋体" w:cs="宋体"/>
          <w:kern w:val="2"/>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43EB917">
      <w:pPr>
        <w:pStyle w:val="983"/>
        <w:autoSpaceDE w:val="0"/>
        <w:autoSpaceDN w:val="0"/>
        <w:adjustRightInd w:val="0"/>
        <w:spacing w:line="360" w:lineRule="auto"/>
        <w:ind w:firstLine="420" w:firstLineChars="200"/>
        <w:rPr>
          <w:rFonts w:ascii="宋体" w:hAnsi="宋体" w:cs="宋体"/>
          <w:kern w:val="2"/>
          <w:sz w:val="21"/>
          <w:szCs w:val="21"/>
        </w:rPr>
      </w:pPr>
      <w:r>
        <w:rPr>
          <w:rFonts w:hint="eastAsia" w:ascii="宋体" w:hAnsi="宋体" w:cs="宋体"/>
          <w:kern w:val="2"/>
          <w:sz w:val="21"/>
          <w:szCs w:val="21"/>
        </w:rPr>
        <w:t>按照《政府采购促进中小企业发展管理办法》（</w:t>
      </w:r>
      <w:r>
        <w:rPr>
          <w:rFonts w:ascii="宋体" w:hAnsi="宋体" w:cs="宋体"/>
          <w:kern w:val="2"/>
          <w:sz w:val="21"/>
          <w:szCs w:val="21"/>
        </w:rPr>
        <w:t xml:space="preserve"> </w:t>
      </w:r>
      <w:r>
        <w:rPr>
          <w:rFonts w:hint="eastAsia" w:ascii="宋体" w:hAnsi="宋体" w:cs="宋体"/>
          <w:kern w:val="2"/>
          <w:sz w:val="21"/>
          <w:szCs w:val="21"/>
        </w:rPr>
        <w:t>财库〔</w:t>
      </w:r>
      <w:r>
        <w:rPr>
          <w:rFonts w:ascii="宋体" w:hAnsi="宋体" w:cs="宋体"/>
          <w:kern w:val="2"/>
          <w:sz w:val="21"/>
          <w:szCs w:val="21"/>
        </w:rPr>
        <w:t>2020</w:t>
      </w:r>
      <w:r>
        <w:rPr>
          <w:rFonts w:hint="eastAsia" w:ascii="宋体" w:hAnsi="宋体" w:cs="宋体"/>
          <w:kern w:val="2"/>
          <w:sz w:val="21"/>
          <w:szCs w:val="21"/>
        </w:rPr>
        <w:t>〕</w:t>
      </w:r>
      <w:r>
        <w:rPr>
          <w:rFonts w:ascii="宋体" w:hAnsi="宋体" w:cs="宋体"/>
          <w:kern w:val="2"/>
          <w:sz w:val="21"/>
          <w:szCs w:val="21"/>
        </w:rPr>
        <w:t>46</w:t>
      </w:r>
      <w:r>
        <w:rPr>
          <w:rFonts w:hint="eastAsia" w:ascii="宋体" w:hAnsi="宋体" w:cs="宋体"/>
          <w:kern w:val="2"/>
          <w:sz w:val="21"/>
          <w:szCs w:val="21"/>
        </w:rPr>
        <w:t>号），本公司企业规模为：</w:t>
      </w:r>
      <w:r>
        <w:rPr>
          <w:rFonts w:hint="eastAsia" w:ascii="宋体" w:hAnsi="宋体" w:cs="仿宋_GB2312"/>
          <w:szCs w:val="32"/>
        </w:rPr>
        <w:t>□</w:t>
      </w:r>
      <w:r>
        <w:rPr>
          <w:rFonts w:hint="eastAsia" w:ascii="宋体" w:hAnsi="宋体" w:cs="宋体"/>
          <w:kern w:val="2"/>
          <w:sz w:val="21"/>
          <w:szCs w:val="21"/>
        </w:rPr>
        <w:t>大型</w:t>
      </w:r>
      <w:r>
        <w:rPr>
          <w:rFonts w:ascii="宋体" w:hAnsi="宋体" w:cs="宋体"/>
          <w:kern w:val="2"/>
          <w:sz w:val="21"/>
          <w:szCs w:val="21"/>
        </w:rPr>
        <w:t></w:t>
      </w:r>
      <w:r>
        <w:rPr>
          <w:rFonts w:hint="eastAsia" w:ascii="宋体" w:hAnsi="宋体" w:cs="仿宋_GB2312"/>
          <w:szCs w:val="32"/>
        </w:rPr>
        <w:t>□</w:t>
      </w:r>
      <w:r>
        <w:rPr>
          <w:rFonts w:hint="eastAsia" w:ascii="宋体" w:hAnsi="宋体" w:cs="宋体"/>
          <w:kern w:val="2"/>
          <w:sz w:val="21"/>
          <w:szCs w:val="21"/>
        </w:rPr>
        <w:t>中型</w:t>
      </w:r>
      <w:r>
        <w:rPr>
          <w:rFonts w:ascii="宋体" w:hAnsi="宋体" w:cs="宋体"/>
          <w:kern w:val="2"/>
          <w:sz w:val="21"/>
          <w:szCs w:val="21"/>
        </w:rPr>
        <w:t></w:t>
      </w:r>
      <w:r>
        <w:rPr>
          <w:rFonts w:hint="eastAsia" w:ascii="宋体" w:hAnsi="宋体" w:cs="仿宋_GB2312"/>
          <w:szCs w:val="32"/>
        </w:rPr>
        <w:t>□</w:t>
      </w:r>
      <w:r>
        <w:rPr>
          <w:rFonts w:hint="eastAsia" w:ascii="宋体" w:hAnsi="宋体" w:cs="宋体"/>
          <w:kern w:val="2"/>
          <w:sz w:val="21"/>
          <w:szCs w:val="21"/>
        </w:rPr>
        <w:t>小型</w:t>
      </w:r>
      <w:r>
        <w:rPr>
          <w:rFonts w:ascii="宋体" w:hAnsi="宋体" w:cs="宋体"/>
          <w:kern w:val="2"/>
          <w:sz w:val="21"/>
          <w:szCs w:val="21"/>
        </w:rPr>
        <w:t></w:t>
      </w:r>
      <w:r>
        <w:rPr>
          <w:rFonts w:hint="eastAsia" w:ascii="宋体" w:hAnsi="宋体" w:cs="仿宋_GB2312"/>
          <w:szCs w:val="32"/>
        </w:rPr>
        <w:t>□</w:t>
      </w:r>
      <w:r>
        <w:rPr>
          <w:rFonts w:hint="eastAsia" w:ascii="宋体" w:hAnsi="宋体" w:cs="宋体"/>
          <w:kern w:val="2"/>
          <w:sz w:val="21"/>
          <w:szCs w:val="21"/>
        </w:rPr>
        <w:t>微型</w:t>
      </w:r>
      <w:r>
        <w:rPr>
          <w:rFonts w:ascii="宋体" w:hAnsi="宋体" w:cs="宋体"/>
          <w:kern w:val="2"/>
          <w:sz w:val="21"/>
          <w:szCs w:val="21"/>
        </w:rPr>
        <w:t></w:t>
      </w:r>
    </w:p>
    <w:p w14:paraId="6A769E52">
      <w:pPr>
        <w:pStyle w:val="983"/>
        <w:spacing w:line="400" w:lineRule="exact"/>
        <w:ind w:firstLine="4960" w:firstLineChars="2362"/>
        <w:rPr>
          <w:rFonts w:ascii="宋体" w:hAnsi="宋体" w:cs="宋体"/>
          <w:kern w:val="2"/>
          <w:sz w:val="21"/>
          <w:szCs w:val="21"/>
        </w:rPr>
      </w:pPr>
      <w:r>
        <w:rPr>
          <w:rFonts w:hint="eastAsia" w:ascii="宋体" w:hAnsi="宋体" w:cs="宋体"/>
          <w:kern w:val="2"/>
          <w:sz w:val="21"/>
          <w:szCs w:val="21"/>
        </w:rPr>
        <w:t>公司（单位）名称（盖章）</w:t>
      </w:r>
    </w:p>
    <w:p w14:paraId="57C2836D">
      <w:pPr>
        <w:pStyle w:val="983"/>
        <w:spacing w:line="400" w:lineRule="exact"/>
        <w:ind w:firstLine="5380" w:firstLineChars="2562"/>
        <w:rPr>
          <w:rFonts w:ascii="宋体" w:hAnsi="宋体" w:cs="宋体"/>
          <w:kern w:val="2"/>
          <w:sz w:val="21"/>
          <w:szCs w:val="21"/>
        </w:rPr>
      </w:pPr>
      <w:r>
        <w:rPr>
          <w:rFonts w:hint="eastAsia" w:ascii="宋体" w:hAnsi="宋体" w:cs="宋体"/>
          <w:kern w:val="2"/>
          <w:sz w:val="21"/>
          <w:szCs w:val="21"/>
        </w:rPr>
        <w:t xml:space="preserve">年 </w:t>
      </w:r>
      <w:r>
        <w:rPr>
          <w:rFonts w:ascii="宋体" w:hAnsi="宋体" w:cs="宋体"/>
          <w:kern w:val="2"/>
          <w:sz w:val="21"/>
          <w:szCs w:val="21"/>
        </w:rPr>
        <w:t xml:space="preserve">  </w:t>
      </w:r>
      <w:r>
        <w:rPr>
          <w:rFonts w:hint="eastAsia" w:ascii="宋体" w:hAnsi="宋体" w:cs="宋体"/>
          <w:kern w:val="2"/>
          <w:sz w:val="21"/>
          <w:szCs w:val="21"/>
        </w:rPr>
        <w:t xml:space="preserve">月 </w:t>
      </w:r>
      <w:r>
        <w:rPr>
          <w:rFonts w:ascii="宋体" w:hAnsi="宋体" w:cs="宋体"/>
          <w:kern w:val="2"/>
          <w:sz w:val="21"/>
          <w:szCs w:val="21"/>
        </w:rPr>
        <w:t xml:space="preserve">  </w:t>
      </w:r>
      <w:r>
        <w:rPr>
          <w:rFonts w:hint="eastAsia" w:ascii="宋体" w:hAnsi="宋体" w:cs="宋体"/>
          <w:kern w:val="2"/>
          <w:sz w:val="21"/>
          <w:szCs w:val="21"/>
        </w:rPr>
        <w:t>日</w:t>
      </w:r>
    </w:p>
    <w:p w14:paraId="318CF41D">
      <w:pPr>
        <w:pStyle w:val="983"/>
        <w:spacing w:line="400" w:lineRule="exact"/>
        <w:ind w:firstLine="420" w:firstLineChars="200"/>
        <w:rPr>
          <w:rFonts w:ascii="宋体" w:hAnsi="宋体" w:cs="宋体"/>
          <w:kern w:val="2"/>
          <w:sz w:val="21"/>
          <w:szCs w:val="21"/>
        </w:rPr>
      </w:pPr>
    </w:p>
    <w:tbl>
      <w:tblPr>
        <w:tblStyle w:val="90"/>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2267"/>
        <w:gridCol w:w="2267"/>
        <w:gridCol w:w="2269"/>
      </w:tblGrid>
      <w:tr w14:paraId="6F1A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0EB69D33">
            <w:pPr>
              <w:pStyle w:val="983"/>
              <w:spacing w:line="400" w:lineRule="exact"/>
              <w:jc w:val="center"/>
              <w:rPr>
                <w:rFonts w:ascii="宋体" w:hAnsi="宋体" w:cs="宋体"/>
                <w:kern w:val="2"/>
                <w:sz w:val="21"/>
                <w:szCs w:val="21"/>
              </w:rPr>
            </w:pPr>
            <w:r>
              <w:rPr>
                <w:rFonts w:hint="eastAsia" w:ascii="宋体" w:hAnsi="宋体" w:cs="宋体"/>
                <w:kern w:val="2"/>
                <w:sz w:val="21"/>
                <w:szCs w:val="21"/>
              </w:rPr>
              <w:t>名称</w:t>
            </w:r>
          </w:p>
        </w:tc>
        <w:tc>
          <w:tcPr>
            <w:tcW w:w="2267" w:type="dxa"/>
          </w:tcPr>
          <w:p w14:paraId="398039F5">
            <w:pPr>
              <w:pStyle w:val="983"/>
              <w:spacing w:line="400" w:lineRule="exact"/>
              <w:jc w:val="center"/>
              <w:rPr>
                <w:rFonts w:ascii="宋体" w:hAnsi="宋体" w:cs="宋体"/>
                <w:kern w:val="2"/>
                <w:sz w:val="21"/>
                <w:szCs w:val="21"/>
              </w:rPr>
            </w:pPr>
          </w:p>
        </w:tc>
        <w:tc>
          <w:tcPr>
            <w:tcW w:w="2267" w:type="dxa"/>
          </w:tcPr>
          <w:p w14:paraId="1E14E841">
            <w:pPr>
              <w:pStyle w:val="983"/>
              <w:spacing w:line="400" w:lineRule="exact"/>
              <w:jc w:val="center"/>
              <w:rPr>
                <w:rFonts w:ascii="宋体" w:hAnsi="宋体" w:cs="宋体"/>
                <w:kern w:val="2"/>
                <w:sz w:val="21"/>
                <w:szCs w:val="21"/>
              </w:rPr>
            </w:pPr>
            <w:r>
              <w:rPr>
                <w:rFonts w:hint="eastAsia" w:ascii="宋体" w:hAnsi="宋体" w:cs="宋体"/>
                <w:kern w:val="2"/>
                <w:sz w:val="21"/>
                <w:szCs w:val="21"/>
              </w:rPr>
              <w:t>机构代码</w:t>
            </w:r>
          </w:p>
        </w:tc>
        <w:tc>
          <w:tcPr>
            <w:tcW w:w="2269" w:type="dxa"/>
          </w:tcPr>
          <w:p w14:paraId="310AC757">
            <w:pPr>
              <w:pStyle w:val="983"/>
              <w:spacing w:line="400" w:lineRule="exact"/>
              <w:jc w:val="center"/>
              <w:rPr>
                <w:rFonts w:ascii="宋体" w:hAnsi="宋体" w:cs="宋体"/>
                <w:kern w:val="2"/>
                <w:sz w:val="21"/>
                <w:szCs w:val="21"/>
              </w:rPr>
            </w:pPr>
          </w:p>
        </w:tc>
      </w:tr>
      <w:tr w14:paraId="2A45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267" w:type="dxa"/>
          </w:tcPr>
          <w:p w14:paraId="79FA3A98">
            <w:pPr>
              <w:pStyle w:val="983"/>
              <w:spacing w:line="400" w:lineRule="exact"/>
              <w:jc w:val="center"/>
              <w:rPr>
                <w:rFonts w:ascii="宋体" w:hAnsi="宋体" w:cs="宋体"/>
                <w:kern w:val="2"/>
                <w:sz w:val="21"/>
                <w:szCs w:val="21"/>
              </w:rPr>
            </w:pPr>
            <w:r>
              <w:rPr>
                <w:rFonts w:hint="eastAsia" w:ascii="宋体" w:hAnsi="宋体" w:cs="宋体"/>
                <w:kern w:val="2"/>
                <w:sz w:val="21"/>
                <w:szCs w:val="21"/>
              </w:rPr>
              <w:t>注册登记机构</w:t>
            </w:r>
          </w:p>
        </w:tc>
        <w:tc>
          <w:tcPr>
            <w:tcW w:w="2267" w:type="dxa"/>
          </w:tcPr>
          <w:p w14:paraId="064244EA">
            <w:pPr>
              <w:pStyle w:val="983"/>
              <w:spacing w:line="400" w:lineRule="exact"/>
              <w:jc w:val="center"/>
              <w:rPr>
                <w:rFonts w:ascii="宋体" w:hAnsi="宋体" w:cs="宋体"/>
                <w:kern w:val="2"/>
                <w:sz w:val="21"/>
                <w:szCs w:val="21"/>
              </w:rPr>
            </w:pPr>
          </w:p>
        </w:tc>
        <w:tc>
          <w:tcPr>
            <w:tcW w:w="2267" w:type="dxa"/>
          </w:tcPr>
          <w:p w14:paraId="4CA8E492">
            <w:pPr>
              <w:pStyle w:val="983"/>
              <w:spacing w:line="400" w:lineRule="exact"/>
              <w:jc w:val="center"/>
              <w:rPr>
                <w:rFonts w:ascii="宋体" w:hAnsi="宋体" w:cs="宋体"/>
                <w:kern w:val="2"/>
                <w:sz w:val="21"/>
                <w:szCs w:val="21"/>
              </w:rPr>
            </w:pPr>
            <w:r>
              <w:rPr>
                <w:rFonts w:hint="eastAsia" w:ascii="宋体" w:hAnsi="宋体" w:cs="宋体"/>
                <w:kern w:val="2"/>
                <w:sz w:val="21"/>
                <w:szCs w:val="21"/>
              </w:rPr>
              <w:t>成立日期</w:t>
            </w:r>
          </w:p>
        </w:tc>
        <w:tc>
          <w:tcPr>
            <w:tcW w:w="2269" w:type="dxa"/>
          </w:tcPr>
          <w:p w14:paraId="3147A7DF">
            <w:pPr>
              <w:pStyle w:val="983"/>
              <w:spacing w:line="400" w:lineRule="exact"/>
              <w:jc w:val="center"/>
              <w:rPr>
                <w:rFonts w:ascii="宋体" w:hAnsi="宋体" w:cs="宋体"/>
                <w:kern w:val="2"/>
                <w:sz w:val="21"/>
                <w:szCs w:val="21"/>
              </w:rPr>
            </w:pPr>
          </w:p>
        </w:tc>
      </w:tr>
      <w:tr w14:paraId="770D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26218720">
            <w:pPr>
              <w:pStyle w:val="983"/>
              <w:spacing w:line="400" w:lineRule="exact"/>
              <w:jc w:val="center"/>
              <w:rPr>
                <w:rFonts w:ascii="宋体" w:hAnsi="宋体" w:cs="宋体"/>
                <w:kern w:val="2"/>
                <w:sz w:val="21"/>
                <w:szCs w:val="21"/>
              </w:rPr>
            </w:pPr>
            <w:r>
              <w:rPr>
                <w:rFonts w:hint="eastAsia" w:ascii="宋体" w:hAnsi="宋体" w:cs="宋体"/>
                <w:kern w:val="2"/>
                <w:sz w:val="21"/>
                <w:szCs w:val="21"/>
              </w:rPr>
              <w:t>营业期限</w:t>
            </w:r>
          </w:p>
        </w:tc>
        <w:tc>
          <w:tcPr>
            <w:tcW w:w="2267" w:type="dxa"/>
          </w:tcPr>
          <w:p w14:paraId="01B1354A">
            <w:pPr>
              <w:pStyle w:val="983"/>
              <w:spacing w:line="400" w:lineRule="exact"/>
              <w:jc w:val="center"/>
              <w:rPr>
                <w:rFonts w:ascii="宋体" w:hAnsi="宋体" w:cs="宋体"/>
                <w:kern w:val="2"/>
                <w:sz w:val="21"/>
                <w:szCs w:val="21"/>
              </w:rPr>
            </w:pPr>
          </w:p>
        </w:tc>
        <w:tc>
          <w:tcPr>
            <w:tcW w:w="2267" w:type="dxa"/>
          </w:tcPr>
          <w:p w14:paraId="02623542">
            <w:pPr>
              <w:pStyle w:val="983"/>
              <w:spacing w:line="400" w:lineRule="exact"/>
              <w:jc w:val="center"/>
              <w:rPr>
                <w:rFonts w:ascii="宋体" w:hAnsi="宋体" w:cs="宋体"/>
                <w:kern w:val="2"/>
                <w:sz w:val="21"/>
                <w:szCs w:val="21"/>
              </w:rPr>
            </w:pPr>
            <w:r>
              <w:rPr>
                <w:rFonts w:hint="eastAsia" w:ascii="宋体" w:hAnsi="宋体" w:cs="宋体"/>
                <w:kern w:val="2"/>
                <w:sz w:val="21"/>
                <w:szCs w:val="21"/>
              </w:rPr>
              <w:t>注册资本</w:t>
            </w:r>
          </w:p>
        </w:tc>
        <w:tc>
          <w:tcPr>
            <w:tcW w:w="2269" w:type="dxa"/>
          </w:tcPr>
          <w:p w14:paraId="3B3551C8">
            <w:pPr>
              <w:pStyle w:val="983"/>
              <w:spacing w:line="400" w:lineRule="exact"/>
              <w:jc w:val="center"/>
              <w:rPr>
                <w:rFonts w:ascii="宋体" w:hAnsi="宋体" w:cs="宋体"/>
                <w:kern w:val="2"/>
                <w:sz w:val="21"/>
                <w:szCs w:val="21"/>
              </w:rPr>
            </w:pPr>
          </w:p>
        </w:tc>
      </w:tr>
      <w:tr w14:paraId="22EE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674F8625">
            <w:pPr>
              <w:pStyle w:val="983"/>
              <w:spacing w:line="400" w:lineRule="exact"/>
              <w:jc w:val="center"/>
              <w:rPr>
                <w:rFonts w:ascii="宋体" w:hAnsi="宋体" w:cs="宋体"/>
                <w:kern w:val="2"/>
                <w:sz w:val="21"/>
                <w:szCs w:val="21"/>
              </w:rPr>
            </w:pPr>
            <w:r>
              <w:rPr>
                <w:rFonts w:hint="eastAsia" w:ascii="宋体" w:hAnsi="宋体" w:cs="宋体"/>
                <w:kern w:val="2"/>
                <w:sz w:val="21"/>
                <w:szCs w:val="21"/>
              </w:rPr>
              <w:t>地址</w:t>
            </w:r>
          </w:p>
        </w:tc>
        <w:tc>
          <w:tcPr>
            <w:tcW w:w="2267" w:type="dxa"/>
          </w:tcPr>
          <w:p w14:paraId="3ACBA297">
            <w:pPr>
              <w:pStyle w:val="983"/>
              <w:spacing w:line="400" w:lineRule="exact"/>
              <w:jc w:val="center"/>
              <w:rPr>
                <w:rFonts w:ascii="宋体" w:hAnsi="宋体" w:cs="宋体"/>
                <w:kern w:val="2"/>
                <w:sz w:val="21"/>
                <w:szCs w:val="21"/>
              </w:rPr>
            </w:pPr>
          </w:p>
        </w:tc>
        <w:tc>
          <w:tcPr>
            <w:tcW w:w="2267" w:type="dxa"/>
          </w:tcPr>
          <w:p w14:paraId="6140D869">
            <w:pPr>
              <w:pStyle w:val="983"/>
              <w:spacing w:line="400" w:lineRule="exact"/>
              <w:jc w:val="center"/>
              <w:rPr>
                <w:rFonts w:ascii="宋体" w:hAnsi="宋体" w:cs="宋体"/>
                <w:kern w:val="2"/>
                <w:sz w:val="21"/>
                <w:szCs w:val="21"/>
              </w:rPr>
            </w:pPr>
            <w:r>
              <w:rPr>
                <w:rFonts w:hint="eastAsia" w:ascii="宋体" w:hAnsi="宋体" w:cs="宋体"/>
                <w:kern w:val="2"/>
                <w:sz w:val="21"/>
                <w:szCs w:val="21"/>
              </w:rPr>
              <w:t>经济性质</w:t>
            </w:r>
          </w:p>
        </w:tc>
        <w:tc>
          <w:tcPr>
            <w:tcW w:w="2269" w:type="dxa"/>
          </w:tcPr>
          <w:p w14:paraId="2DE90A64">
            <w:pPr>
              <w:pStyle w:val="983"/>
              <w:spacing w:line="400" w:lineRule="exact"/>
              <w:jc w:val="center"/>
              <w:rPr>
                <w:rFonts w:ascii="宋体" w:hAnsi="宋体" w:cs="宋体"/>
                <w:kern w:val="2"/>
                <w:sz w:val="21"/>
                <w:szCs w:val="21"/>
              </w:rPr>
            </w:pPr>
          </w:p>
        </w:tc>
      </w:tr>
      <w:tr w14:paraId="7FF2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6F6904C7">
            <w:pPr>
              <w:pStyle w:val="983"/>
              <w:spacing w:line="400" w:lineRule="exact"/>
              <w:jc w:val="center"/>
              <w:rPr>
                <w:rFonts w:ascii="宋体" w:hAnsi="宋体" w:cs="宋体"/>
                <w:kern w:val="2"/>
                <w:sz w:val="21"/>
                <w:szCs w:val="21"/>
              </w:rPr>
            </w:pPr>
            <w:r>
              <w:rPr>
                <w:rFonts w:hint="eastAsia" w:ascii="宋体" w:hAnsi="宋体" w:cs="宋体"/>
                <w:kern w:val="2"/>
                <w:sz w:val="21"/>
                <w:szCs w:val="21"/>
              </w:rPr>
              <w:t>经济行业</w:t>
            </w:r>
          </w:p>
        </w:tc>
        <w:tc>
          <w:tcPr>
            <w:tcW w:w="6803" w:type="dxa"/>
            <w:gridSpan w:val="3"/>
          </w:tcPr>
          <w:p w14:paraId="53DD31C1">
            <w:pPr>
              <w:pStyle w:val="983"/>
              <w:spacing w:line="400" w:lineRule="exact"/>
              <w:jc w:val="center"/>
              <w:rPr>
                <w:rFonts w:ascii="宋体" w:hAnsi="宋体" w:cs="宋体"/>
                <w:kern w:val="2"/>
                <w:sz w:val="21"/>
                <w:szCs w:val="21"/>
              </w:rPr>
            </w:pPr>
          </w:p>
        </w:tc>
      </w:tr>
    </w:tbl>
    <w:p w14:paraId="11285C0F">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法定代表人（负责人）姓名（签字</w:t>
      </w:r>
      <w:r>
        <w:rPr>
          <w:rFonts w:hint="eastAsia" w:ascii="宋体" w:hAnsi="宋体" w:eastAsia="宋体" w:cs="宋体"/>
          <w:kern w:val="2"/>
          <w:sz w:val="21"/>
          <w:szCs w:val="21"/>
          <w:lang w:val="en-US" w:eastAsia="zh-CN"/>
        </w:rPr>
        <w:t>或签章</w:t>
      </w:r>
      <w:r>
        <w:rPr>
          <w:rFonts w:hint="eastAsia" w:ascii="宋体" w:hAnsi="宋体" w:cs="宋体"/>
          <w:kern w:val="2"/>
          <w:sz w:val="21"/>
          <w:szCs w:val="21"/>
        </w:rPr>
        <w:t>）：</w:t>
      </w:r>
    </w:p>
    <w:p w14:paraId="39561497">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身份证号：</w:t>
      </w:r>
    </w:p>
    <w:p w14:paraId="33D45ABD">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手机号：</w:t>
      </w:r>
    </w:p>
    <w:p w14:paraId="3890E988">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授权代表人姓名（签字</w:t>
      </w:r>
      <w:r>
        <w:rPr>
          <w:rFonts w:hint="eastAsia" w:ascii="宋体" w:hAnsi="宋体" w:eastAsia="宋体" w:cs="宋体"/>
          <w:kern w:val="2"/>
          <w:sz w:val="21"/>
          <w:szCs w:val="21"/>
          <w:lang w:val="en-US" w:eastAsia="zh-CN"/>
        </w:rPr>
        <w:t>或签章</w:t>
      </w:r>
      <w:r>
        <w:rPr>
          <w:rFonts w:hint="eastAsia" w:ascii="宋体" w:hAnsi="宋体" w:cs="宋体"/>
          <w:kern w:val="2"/>
          <w:sz w:val="21"/>
          <w:szCs w:val="21"/>
        </w:rPr>
        <w:t>）：</w:t>
      </w:r>
    </w:p>
    <w:p w14:paraId="18107AB6">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身份证号：</w:t>
      </w:r>
    </w:p>
    <w:p w14:paraId="63352D1F">
      <w:pPr>
        <w:pStyle w:val="983"/>
        <w:spacing w:line="400" w:lineRule="exact"/>
        <w:ind w:firstLine="420" w:firstLineChars="200"/>
        <w:rPr>
          <w:rFonts w:ascii="宋体" w:hAnsi="宋体" w:cs="宋体"/>
          <w:kern w:val="2"/>
          <w:sz w:val="21"/>
          <w:szCs w:val="21"/>
        </w:rPr>
      </w:pPr>
      <w:r>
        <w:rPr>
          <w:rFonts w:hint="eastAsia" w:ascii="宋体" w:hAnsi="宋体" w:cs="宋体"/>
          <w:kern w:val="2"/>
          <w:sz w:val="21"/>
          <w:szCs w:val="21"/>
        </w:rPr>
        <w:t>手机号：</w:t>
      </w:r>
    </w:p>
    <w:p w14:paraId="55821709">
      <w:pPr>
        <w:pStyle w:val="984"/>
        <w:outlineLvl w:val="2"/>
        <w:sectPr>
          <w:pgSz w:w="11906" w:h="16838"/>
          <w:pgMar w:top="1021" w:right="1474" w:bottom="1191" w:left="1474" w:header="510" w:footer="624" w:gutter="0"/>
          <w:cols w:space="720" w:num="1"/>
          <w:rtlGutter w:val="1"/>
          <w:docGrid w:linePitch="312" w:charSpace="0"/>
        </w:sectPr>
      </w:pPr>
      <w:r>
        <w:br w:type="page"/>
      </w:r>
      <w:bookmarkStart w:id="113" w:name="_Toc19577"/>
      <w:bookmarkStart w:id="114" w:name="_Toc6188"/>
    </w:p>
    <w:p w14:paraId="76E8FA19">
      <w:pPr>
        <w:widowControl w:val="0"/>
        <w:spacing w:line="480" w:lineRule="exact"/>
        <w:jc w:val="both"/>
        <w:rPr>
          <w:rFonts w:hint="default" w:ascii="黑体" w:hAnsi="Times New Roman" w:eastAsia="黑体" w:cs="Times New Roman"/>
          <w:color w:val="auto"/>
          <w:sz w:val="30"/>
          <w:szCs w:val="30"/>
          <w:highlight w:val="none"/>
          <w:lang w:val="en-US"/>
        </w:rPr>
      </w:pPr>
      <w:r>
        <w:rPr>
          <w:rFonts w:hint="eastAsia" w:ascii="黑体" w:hAnsi="Times New Roman" w:eastAsia="黑体" w:cs="Times New Roman"/>
          <w:color w:val="auto"/>
          <w:kern w:val="2"/>
          <w:sz w:val="24"/>
          <w:szCs w:val="24"/>
          <w:highlight w:val="none"/>
          <w:lang w:val="en-US" w:eastAsia="zh-CN" w:bidi="ar-SA"/>
        </w:rPr>
        <w:t>附件3-4</w:t>
      </w:r>
    </w:p>
    <w:p w14:paraId="6728F5FA">
      <w:pPr>
        <w:spacing w:line="480" w:lineRule="exact"/>
        <w:jc w:val="center"/>
        <w:rPr>
          <w:rFonts w:hint="eastAsia" w:ascii="黑体" w:hAnsi="Times New Roman" w:eastAsia="黑体" w:cs="Times New Roman"/>
          <w:color w:val="auto"/>
          <w:sz w:val="30"/>
          <w:szCs w:val="30"/>
          <w:highlight w:val="none"/>
        </w:rPr>
      </w:pPr>
      <w:r>
        <w:rPr>
          <w:rFonts w:hint="eastAsia" w:ascii="黑体" w:hAnsi="Times New Roman" w:eastAsia="黑体" w:cs="Times New Roman"/>
          <w:color w:val="auto"/>
          <w:sz w:val="30"/>
          <w:szCs w:val="30"/>
          <w:highlight w:val="none"/>
        </w:rPr>
        <w:t>磋商文件规定的特定资格条件证明资料</w:t>
      </w:r>
    </w:p>
    <w:p w14:paraId="0D981D9B">
      <w:pPr>
        <w:spacing w:line="480" w:lineRule="exact"/>
        <w:rPr>
          <w:rFonts w:hint="eastAsia" w:ascii="宋体" w:hAnsi="宋体" w:eastAsia="宋体" w:cs="Times New Roman"/>
          <w:color w:val="auto"/>
          <w:szCs w:val="21"/>
          <w:highlight w:val="none"/>
        </w:rPr>
      </w:pPr>
    </w:p>
    <w:p w14:paraId="32674A7E">
      <w:pPr>
        <w:spacing w:line="48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备注：提供第二章 磋商须知第3.1款供应商特定资格条件证明资料的复印件。</w:t>
      </w:r>
    </w:p>
    <w:p w14:paraId="592448CB">
      <w:pPr>
        <w:spacing w:line="480" w:lineRule="exact"/>
        <w:rPr>
          <w:rFonts w:hint="eastAsia" w:ascii="宋体" w:hAnsi="宋体" w:eastAsia="宋体" w:cs="Times New Roman"/>
          <w:color w:val="auto"/>
          <w:szCs w:val="21"/>
          <w:highlight w:val="none"/>
        </w:rPr>
      </w:pPr>
    </w:p>
    <w:p w14:paraId="47E8E477">
      <w:pPr>
        <w:pStyle w:val="984"/>
        <w:outlineLvl w:val="2"/>
        <w:rPr>
          <w:rFonts w:hint="eastAsia" w:ascii="宋体" w:hAnsi="Times New Roman" w:eastAsia="宋体" w:cs="Times New Roman"/>
          <w:b w:val="0"/>
          <w:kern w:val="2"/>
          <w:sz w:val="21"/>
          <w:szCs w:val="21"/>
          <w:lang w:val="en-US" w:eastAsia="zh-CN" w:bidi="ar-SA"/>
        </w:rPr>
      </w:pPr>
    </w:p>
    <w:p w14:paraId="13B039F6">
      <w:pPr>
        <w:pStyle w:val="984"/>
        <w:outlineLvl w:val="2"/>
        <w:rPr>
          <w:rFonts w:hint="eastAsia" w:ascii="宋体" w:hAnsi="Times New Roman" w:eastAsia="宋体" w:cs="Times New Roman"/>
          <w:b w:val="0"/>
          <w:kern w:val="2"/>
          <w:sz w:val="21"/>
          <w:szCs w:val="21"/>
          <w:lang w:val="en-US" w:eastAsia="zh-CN" w:bidi="ar-SA"/>
        </w:rPr>
        <w:sectPr>
          <w:pgSz w:w="11906" w:h="16838"/>
          <w:pgMar w:top="1021" w:right="1474" w:bottom="1191" w:left="1474" w:header="510" w:footer="624" w:gutter="0"/>
          <w:cols w:space="720" w:num="1"/>
          <w:rtlGutter w:val="1"/>
          <w:docGrid w:linePitch="312" w:charSpace="0"/>
        </w:sectPr>
      </w:pPr>
    </w:p>
    <w:p w14:paraId="73C076F6">
      <w:pPr>
        <w:widowControl w:val="0"/>
        <w:spacing w:line="480" w:lineRule="exact"/>
        <w:jc w:val="both"/>
        <w:rPr>
          <w:rFonts w:hint="eastAsia" w:ascii="黑体" w:hAnsi="Times New Roman" w:eastAsia="黑体" w:cs="Times New Roman"/>
          <w:color w:val="auto"/>
          <w:kern w:val="2"/>
          <w:sz w:val="24"/>
          <w:szCs w:val="24"/>
          <w:highlight w:val="none"/>
          <w:lang w:val="en-US" w:eastAsia="zh-CN" w:bidi="ar-SA"/>
        </w:rPr>
      </w:pPr>
      <w:r>
        <w:rPr>
          <w:rFonts w:hint="eastAsia" w:ascii="黑体" w:hAnsi="Times New Roman" w:eastAsia="黑体" w:cs="Times New Roman"/>
          <w:color w:val="auto"/>
          <w:kern w:val="2"/>
          <w:sz w:val="24"/>
          <w:szCs w:val="24"/>
          <w:highlight w:val="none"/>
          <w:lang w:val="en-US" w:eastAsia="zh-CN" w:bidi="ar-SA"/>
        </w:rPr>
        <w:t xml:space="preserve">附件3-5           </w:t>
      </w:r>
    </w:p>
    <w:p w14:paraId="6CC311A6">
      <w:pPr>
        <w:widowControl w:val="0"/>
        <w:spacing w:line="480" w:lineRule="exact"/>
        <w:jc w:val="center"/>
        <w:rPr>
          <w:rFonts w:hint="eastAsia" w:ascii="黑体" w:hAnsi="Times New Roman" w:eastAsia="黑体" w:cs="Times New Roman"/>
          <w:color w:val="auto"/>
          <w:kern w:val="2"/>
          <w:sz w:val="28"/>
          <w:szCs w:val="28"/>
          <w:highlight w:val="none"/>
          <w:lang w:val="en-US" w:eastAsia="zh-CN" w:bidi="ar-SA"/>
        </w:rPr>
      </w:pPr>
      <w:r>
        <w:rPr>
          <w:rFonts w:hint="eastAsia" w:ascii="黑体" w:hAnsi="Times New Roman" w:eastAsia="黑体" w:cs="Times New Roman"/>
          <w:color w:val="auto"/>
          <w:kern w:val="2"/>
          <w:sz w:val="28"/>
          <w:szCs w:val="28"/>
          <w:highlight w:val="none"/>
          <w:lang w:val="en-US" w:eastAsia="zh-CN" w:bidi="ar-SA"/>
        </w:rPr>
        <w:t>其他证明资料或说明</w:t>
      </w:r>
    </w:p>
    <w:p w14:paraId="2256A19D">
      <w:pPr>
        <w:adjustRightInd w:val="0"/>
        <w:snapToGrid w:val="0"/>
        <w:spacing w:line="360" w:lineRule="auto"/>
        <w:rPr>
          <w:rFonts w:hint="eastAsia" w:ascii="黑体" w:hAnsi="Times New Roman" w:eastAsia="黑体" w:cs="Times New Roman"/>
          <w:color w:val="auto"/>
          <w:szCs w:val="21"/>
          <w:highlight w:val="none"/>
        </w:rPr>
      </w:pPr>
    </w:p>
    <w:p w14:paraId="0AA0B602">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提供磋商文件或评分标准需要提供的相关证明文件复印件</w:t>
      </w:r>
    </w:p>
    <w:p w14:paraId="06642454">
      <w:pPr>
        <w:pStyle w:val="984"/>
        <w:outlineLvl w:val="2"/>
        <w:rPr>
          <w:rFonts w:hint="eastAsia" w:ascii="宋体" w:hAnsi="Times New Roman" w:eastAsia="宋体" w:cs="Times New Roman"/>
          <w:b w:val="0"/>
          <w:kern w:val="2"/>
          <w:sz w:val="21"/>
          <w:szCs w:val="21"/>
          <w:lang w:val="en-US" w:eastAsia="zh-CN" w:bidi="ar-SA"/>
        </w:rPr>
        <w:sectPr>
          <w:pgSz w:w="11906" w:h="16838"/>
          <w:pgMar w:top="1021" w:right="1474" w:bottom="1191" w:left="1474" w:header="510" w:footer="624" w:gutter="0"/>
          <w:cols w:space="720" w:num="1"/>
          <w:rtlGutter w:val="1"/>
          <w:docGrid w:linePitch="312" w:charSpace="0"/>
        </w:sectPr>
      </w:pPr>
    </w:p>
    <w:p w14:paraId="787E93F2">
      <w:pPr>
        <w:pStyle w:val="984"/>
        <w:outlineLvl w:val="2"/>
        <w:rPr>
          <w:rFonts w:ascii="宋体" w:cs="宋体"/>
          <w:szCs w:val="21"/>
        </w:rPr>
      </w:pPr>
      <w:bookmarkStart w:id="115" w:name="_Toc2733"/>
      <w:r>
        <w:rPr>
          <w:rFonts w:hint="eastAsia" w:ascii="宋体" w:hAnsi="Times New Roman" w:eastAsia="宋体" w:cs="Times New Roman"/>
          <w:b w:val="0"/>
          <w:kern w:val="2"/>
          <w:sz w:val="21"/>
          <w:szCs w:val="21"/>
          <w:lang w:val="en-US" w:eastAsia="zh-CN" w:bidi="ar-SA"/>
        </w:rPr>
        <w:t xml:space="preserve">附件4  </w:t>
      </w:r>
      <w:r>
        <w:rPr>
          <w:rFonts w:hint="eastAsia" w:ascii="宋体" w:hAnsi="宋体" w:cs="宋体"/>
          <w:szCs w:val="21"/>
        </w:rPr>
        <w:t>联合体协议</w:t>
      </w:r>
      <w:bookmarkEnd w:id="113"/>
      <w:bookmarkEnd w:id="114"/>
      <w:bookmarkEnd w:id="115"/>
    </w:p>
    <w:p w14:paraId="3D1098FB">
      <w:pPr>
        <w:adjustRightInd w:val="0"/>
        <w:snapToGrid w:val="0"/>
        <w:spacing w:line="360" w:lineRule="auto"/>
        <w:ind w:firstLine="720" w:firstLineChars="200"/>
        <w:jc w:val="center"/>
        <w:rPr>
          <w:rFonts w:hint="eastAsia" w:ascii="宋体" w:hAnsi="宋体" w:cs="宋体"/>
          <w:sz w:val="24"/>
        </w:rPr>
      </w:pPr>
      <w:r>
        <w:rPr>
          <w:rFonts w:hint="eastAsia" w:ascii="宋体" w:hAnsi="宋体" w:cs="宋体"/>
          <w:sz w:val="36"/>
          <w:szCs w:val="36"/>
        </w:rPr>
        <w:t>联合体协议</w:t>
      </w:r>
      <w:r>
        <w:rPr>
          <w:rFonts w:ascii="宋体" w:hAnsi="宋体" w:cs="宋体"/>
          <w:sz w:val="24"/>
        </w:rPr>
        <w:t>(</w:t>
      </w:r>
      <w:r>
        <w:rPr>
          <w:rFonts w:hint="eastAsia" w:ascii="宋体" w:hAnsi="宋体" w:cs="宋体"/>
          <w:sz w:val="24"/>
        </w:rPr>
        <w:t>本项目不适用</w:t>
      </w:r>
      <w:r>
        <w:rPr>
          <w:rFonts w:ascii="宋体" w:hAnsi="宋体" w:cs="宋体"/>
          <w:sz w:val="24"/>
        </w:rPr>
        <w:t>)</w:t>
      </w:r>
    </w:p>
    <w:p w14:paraId="5DFBF96E">
      <w:pPr>
        <w:adjustRightInd w:val="0"/>
        <w:snapToGrid w:val="0"/>
        <w:spacing w:line="360" w:lineRule="auto"/>
        <w:rPr>
          <w:rFonts w:ascii="宋体" w:cs="宋体"/>
          <w:sz w:val="24"/>
        </w:rPr>
      </w:pPr>
    </w:p>
    <w:p w14:paraId="0289D5A4">
      <w:pPr>
        <w:adjustRightInd w:val="0"/>
        <w:snapToGrid w:val="0"/>
        <w:spacing w:line="360" w:lineRule="auto"/>
        <w:rPr>
          <w:rFonts w:ascii="宋体" w:cs="宋体"/>
          <w:szCs w:val="21"/>
        </w:rPr>
      </w:pPr>
      <w:r>
        <w:rPr>
          <w:rFonts w:hint="eastAsia" w:ascii="宋体" w:hAnsi="宋体" w:cs="宋体"/>
        </w:rPr>
        <w:t>致</w:t>
      </w:r>
      <w:r>
        <w:rPr>
          <w:rFonts w:ascii="宋体" w:hAnsi="宋体" w:cs="宋体"/>
        </w:rPr>
        <w:t>(</w:t>
      </w:r>
      <w:r>
        <w:rPr>
          <w:rFonts w:hint="eastAsia" w:ascii="宋体" w:hAnsi="宋体" w:cs="宋体"/>
        </w:rPr>
        <w:t>采购人或采购代理机构</w:t>
      </w:r>
      <w:r>
        <w:rPr>
          <w:rFonts w:ascii="宋体" w:hAnsi="宋体" w:cs="宋体"/>
        </w:rPr>
        <w:t>)</w:t>
      </w:r>
      <w:r>
        <w:rPr>
          <w:rFonts w:hint="eastAsia" w:ascii="宋体" w:hAnsi="宋体" w:cs="宋体"/>
        </w:rPr>
        <w:t>：</w:t>
      </w:r>
    </w:p>
    <w:p w14:paraId="268949F0">
      <w:pPr>
        <w:adjustRightInd w:val="0"/>
        <w:snapToGrid w:val="0"/>
        <w:spacing w:line="360" w:lineRule="auto"/>
        <w:ind w:firstLine="420" w:firstLineChars="200"/>
        <w:rPr>
          <w:rFonts w:ascii="宋体" w:cs="宋体"/>
        </w:rPr>
      </w:pPr>
      <w:r>
        <w:rPr>
          <w:rFonts w:hint="eastAsia" w:ascii="宋体" w:hAnsi="宋体" w:cs="宋体"/>
        </w:rPr>
        <w:t>经研究，我们决定自愿组成联合体共同申请参加（项目名称）项目（政府采购编号、采购代理机构编号）的竞争性磋商。现就联合体事宜订立如下协议：</w:t>
      </w:r>
    </w:p>
    <w:p w14:paraId="4FAF8E3C">
      <w:pPr>
        <w:adjustRightInd w:val="0"/>
        <w:snapToGrid w:val="0"/>
        <w:spacing w:line="360" w:lineRule="auto"/>
        <w:ind w:firstLine="420" w:firstLineChars="200"/>
        <w:rPr>
          <w:rFonts w:ascii="宋体" w:cs="宋体"/>
          <w:u w:val="single"/>
        </w:rPr>
      </w:pPr>
      <w:r>
        <w:rPr>
          <w:rFonts w:hint="eastAsia" w:ascii="宋体" w:hAnsi="宋体" w:cs="宋体"/>
        </w:rPr>
        <w:t>一、联合体基本信息：（各方公司名称、地址、营业执照、法定代表人姓名）。</w:t>
      </w:r>
    </w:p>
    <w:p w14:paraId="2E1AEC6A">
      <w:pPr>
        <w:adjustRightInd w:val="0"/>
        <w:snapToGrid w:val="0"/>
        <w:spacing w:line="360" w:lineRule="auto"/>
        <w:ind w:firstLine="420" w:firstLineChars="200"/>
        <w:rPr>
          <w:rFonts w:ascii="宋体" w:cs="宋体"/>
        </w:rPr>
      </w:pPr>
      <w:r>
        <w:rPr>
          <w:rFonts w:hint="eastAsia" w:ascii="宋体" w:hAnsi="宋体" w:cs="宋体"/>
        </w:rPr>
        <w:t>二、（某成员单位名称）为（联合体名称）牵头人。</w:t>
      </w:r>
    </w:p>
    <w:p w14:paraId="402E46E9">
      <w:pPr>
        <w:adjustRightInd w:val="0"/>
        <w:snapToGrid w:val="0"/>
        <w:spacing w:line="360" w:lineRule="auto"/>
        <w:ind w:firstLine="420" w:firstLineChars="200"/>
        <w:rPr>
          <w:rFonts w:ascii="宋体" w:cs="宋体"/>
        </w:rPr>
      </w:pPr>
      <w:r>
        <w:rPr>
          <w:rFonts w:hint="eastAsia" w:ascii="宋体" w:hAnsi="宋体" w:cs="宋体"/>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189B9E96">
      <w:pPr>
        <w:adjustRightInd w:val="0"/>
        <w:snapToGrid w:val="0"/>
        <w:spacing w:line="360" w:lineRule="auto"/>
        <w:ind w:firstLine="420" w:firstLineChars="200"/>
        <w:rPr>
          <w:rFonts w:ascii="宋体" w:cs="宋体"/>
        </w:rPr>
      </w:pPr>
      <w:r>
        <w:rPr>
          <w:rFonts w:hint="eastAsia" w:ascii="宋体" w:hAnsi="宋体" w:cs="宋体"/>
        </w:rPr>
        <w:t>四．联合体将严格按照磋商文件的各项要求，递交响应文件，参加磋商，履行成交义务和成交后的合同，并向采购人承担连带责任。</w:t>
      </w:r>
    </w:p>
    <w:p w14:paraId="67D2FC8F">
      <w:pPr>
        <w:adjustRightInd w:val="0"/>
        <w:snapToGrid w:val="0"/>
        <w:spacing w:line="360" w:lineRule="auto"/>
        <w:ind w:firstLine="420" w:firstLineChars="200"/>
        <w:rPr>
          <w:rFonts w:ascii="宋体" w:cs="宋体"/>
          <w:u w:val="single"/>
        </w:rPr>
      </w:pPr>
      <w:r>
        <w:rPr>
          <w:rFonts w:hint="eastAsia" w:ascii="宋体" w:hAnsi="宋体" w:cs="宋体"/>
        </w:rPr>
        <w:t>五、联合体各成员单位内部的职责分工如下：。按照本条上述分工，联合体成员单位各自所承担的合同工作量比例如下：。</w:t>
      </w:r>
    </w:p>
    <w:p w14:paraId="72A69E0C">
      <w:pPr>
        <w:adjustRightInd w:val="0"/>
        <w:snapToGrid w:val="0"/>
        <w:spacing w:line="360" w:lineRule="auto"/>
        <w:ind w:firstLine="420" w:firstLineChars="200"/>
        <w:rPr>
          <w:rFonts w:ascii="宋体" w:cs="宋体"/>
        </w:rPr>
      </w:pPr>
      <w:r>
        <w:rPr>
          <w:rFonts w:hint="eastAsia" w:ascii="宋体" w:hAnsi="宋体" w:cs="宋体"/>
        </w:rPr>
        <w:t>六、本协议书自签署之日起生效，合同履行完毕后自动失效。</w:t>
      </w:r>
    </w:p>
    <w:p w14:paraId="329A3862">
      <w:pPr>
        <w:adjustRightInd w:val="0"/>
        <w:snapToGrid w:val="0"/>
        <w:spacing w:line="360" w:lineRule="auto"/>
        <w:ind w:firstLine="420" w:firstLineChars="200"/>
        <w:rPr>
          <w:rFonts w:ascii="宋体" w:cs="宋体"/>
        </w:rPr>
      </w:pPr>
      <w:r>
        <w:rPr>
          <w:rFonts w:hint="eastAsia" w:ascii="宋体" w:hAnsi="宋体" w:cs="宋体"/>
        </w:rPr>
        <w:t>七、本协议书一式份，联合体成员和采购人各执一份。</w:t>
      </w:r>
    </w:p>
    <w:p w14:paraId="53707DB5">
      <w:pPr>
        <w:adjustRightInd w:val="0"/>
        <w:snapToGrid w:val="0"/>
        <w:spacing w:line="360" w:lineRule="auto"/>
        <w:rPr>
          <w:rFonts w:ascii="宋体" w:cs="宋体"/>
        </w:rPr>
      </w:pPr>
      <w:r>
        <w:rPr>
          <w:rFonts w:hint="eastAsia" w:ascii="宋体" w:hAnsi="宋体" w:cs="宋体"/>
        </w:rPr>
        <w:t>牵头人名称（盖单位章）：</w:t>
      </w:r>
    </w:p>
    <w:p w14:paraId="467753BC">
      <w:pPr>
        <w:adjustRightInd w:val="0"/>
        <w:snapToGrid w:val="0"/>
        <w:spacing w:line="360" w:lineRule="auto"/>
        <w:rPr>
          <w:rFonts w:ascii="宋体" w:cs="宋体"/>
        </w:rPr>
      </w:pPr>
      <w:r>
        <w:rPr>
          <w:rFonts w:hint="eastAsia" w:ascii="宋体" w:hAnsi="宋体" w:cs="宋体"/>
        </w:rPr>
        <w:t>法定代表人或其授权代表（签字）：</w:t>
      </w:r>
    </w:p>
    <w:p w14:paraId="5A876D37">
      <w:pPr>
        <w:adjustRightInd w:val="0"/>
        <w:snapToGrid w:val="0"/>
        <w:spacing w:line="360" w:lineRule="auto"/>
        <w:rPr>
          <w:rFonts w:ascii="宋体" w:cs="宋体"/>
        </w:rPr>
      </w:pPr>
    </w:p>
    <w:p w14:paraId="3E1EA22A">
      <w:pPr>
        <w:adjustRightInd w:val="0"/>
        <w:snapToGrid w:val="0"/>
        <w:spacing w:line="360" w:lineRule="auto"/>
        <w:rPr>
          <w:rFonts w:ascii="宋体" w:cs="宋体"/>
        </w:rPr>
      </w:pPr>
      <w:r>
        <w:rPr>
          <w:rFonts w:hint="eastAsia" w:ascii="宋体" w:hAnsi="宋体" w:cs="宋体"/>
        </w:rPr>
        <w:t>成员二名称（盖单位章）：</w:t>
      </w:r>
    </w:p>
    <w:p w14:paraId="25BC6C0C">
      <w:pPr>
        <w:adjustRightInd w:val="0"/>
        <w:snapToGrid w:val="0"/>
        <w:spacing w:line="360" w:lineRule="auto"/>
        <w:rPr>
          <w:rFonts w:ascii="宋体" w:cs="宋体"/>
        </w:rPr>
      </w:pPr>
      <w:r>
        <w:rPr>
          <w:rFonts w:hint="eastAsia" w:ascii="宋体" w:hAnsi="宋体" w:cs="宋体"/>
        </w:rPr>
        <w:t>法定代表人或其授权代表（签字）：</w:t>
      </w:r>
    </w:p>
    <w:p w14:paraId="626A3AAB">
      <w:pPr>
        <w:adjustRightInd w:val="0"/>
        <w:snapToGrid w:val="0"/>
        <w:spacing w:line="360" w:lineRule="auto"/>
        <w:rPr>
          <w:rFonts w:hint="eastAsia" w:ascii="宋体" w:hAnsi="宋体" w:cs="宋体"/>
        </w:rPr>
      </w:pPr>
      <w:r>
        <w:rPr>
          <w:rFonts w:hint="eastAsia" w:ascii="宋体" w:hAnsi="宋体" w:cs="宋体"/>
        </w:rPr>
        <w:t>年月日</w:t>
      </w:r>
    </w:p>
    <w:p w14:paraId="141DCC58">
      <w:pPr>
        <w:adjustRightInd w:val="0"/>
        <w:snapToGrid w:val="0"/>
        <w:spacing w:before="600" w:beforeLines="250" w:line="320" w:lineRule="exact"/>
        <w:rPr>
          <w:rFonts w:ascii="宋体" w:cs="宋体"/>
        </w:rPr>
      </w:pPr>
      <w:r>
        <w:rPr>
          <w:rFonts w:hint="eastAsia" w:ascii="宋体" w:hAnsi="宋体" w:cs="宋体"/>
        </w:rPr>
        <w:t>说明：</w:t>
      </w:r>
      <w:r>
        <w:rPr>
          <w:rFonts w:ascii="宋体" w:hAnsi="宋体" w:cs="宋体"/>
        </w:rPr>
        <w:t>1</w:t>
      </w:r>
      <w:r>
        <w:rPr>
          <w:rFonts w:hint="eastAsia" w:ascii="宋体" w:hAnsi="宋体" w:cs="宋体"/>
        </w:rPr>
        <w:t>、本协议书由授权代表签字的，应附法定代表人签字的授权委托书。</w:t>
      </w:r>
    </w:p>
    <w:p w14:paraId="1B03EBBB">
      <w:pPr>
        <w:adjustRightInd w:val="0"/>
        <w:snapToGrid w:val="0"/>
        <w:spacing w:before="120" w:beforeLines="50" w:line="320" w:lineRule="exact"/>
        <w:rPr>
          <w:rFonts w:ascii="宋体" w:cs="宋体"/>
          <w:spacing w:val="6"/>
          <w:kern w:val="0"/>
        </w:rPr>
        <w:sectPr>
          <w:pgSz w:w="11906" w:h="16838"/>
          <w:pgMar w:top="1021" w:right="1474" w:bottom="1191" w:left="1474" w:header="510" w:footer="624" w:gutter="0"/>
          <w:cols w:space="720" w:num="1"/>
          <w:rtlGutter w:val="1"/>
          <w:docGrid w:linePitch="312" w:charSpace="0"/>
        </w:sectPr>
      </w:pPr>
    </w:p>
    <w:p w14:paraId="78E10806">
      <w:pPr>
        <w:numPr>
          <w:ilvl w:val="0"/>
          <w:numId w:val="10"/>
        </w:numPr>
        <w:spacing w:before="120" w:beforeLines="50" w:after="240" w:afterLines="100" w:line="440" w:lineRule="exact"/>
        <w:jc w:val="center"/>
        <w:outlineLvl w:val="1"/>
        <w:rPr>
          <w:rFonts w:ascii="宋体" w:cs="宋体"/>
          <w:sz w:val="30"/>
          <w:szCs w:val="30"/>
        </w:rPr>
      </w:pPr>
      <w:bookmarkStart w:id="116" w:name="_Toc14083"/>
      <w:bookmarkStart w:id="117" w:name="_Toc31527"/>
      <w:bookmarkStart w:id="118" w:name="_Toc15293"/>
      <w:r>
        <w:rPr>
          <w:rFonts w:hint="eastAsia" w:ascii="宋体" w:hAnsi="宋体" w:cs="宋体"/>
          <w:sz w:val="30"/>
          <w:szCs w:val="30"/>
        </w:rPr>
        <w:t>参加本次政府采购活动前</w:t>
      </w:r>
      <w:r>
        <w:rPr>
          <w:rFonts w:ascii="宋体" w:hAnsi="宋体" w:cs="宋体"/>
          <w:sz w:val="30"/>
          <w:szCs w:val="30"/>
        </w:rPr>
        <w:t>3</w:t>
      </w:r>
      <w:r>
        <w:rPr>
          <w:rFonts w:hint="eastAsia" w:ascii="宋体" w:hAnsi="宋体" w:cs="宋体"/>
          <w:sz w:val="30"/>
          <w:szCs w:val="30"/>
        </w:rPr>
        <w:t>年内没有重大违法记录的书面声明</w:t>
      </w:r>
      <w:bookmarkEnd w:id="116"/>
      <w:bookmarkEnd w:id="117"/>
      <w:bookmarkEnd w:id="118"/>
    </w:p>
    <w:p w14:paraId="35E3BFD5">
      <w:pPr>
        <w:adjustRightInd w:val="0"/>
        <w:snapToGrid w:val="0"/>
        <w:spacing w:before="120" w:beforeLines="50" w:line="360" w:lineRule="auto"/>
        <w:rPr>
          <w:rFonts w:ascii="宋体" w:cs="宋体"/>
          <w:sz w:val="24"/>
        </w:rPr>
      </w:pPr>
    </w:p>
    <w:p w14:paraId="06FD33FD">
      <w:pPr>
        <w:adjustRightInd w:val="0"/>
        <w:snapToGrid w:val="0"/>
        <w:spacing w:before="120" w:beforeLines="50" w:line="360" w:lineRule="auto"/>
        <w:ind w:left="-88" w:leftChars="-42"/>
        <w:rPr>
          <w:rFonts w:ascii="宋体" w:cs="宋体"/>
          <w:szCs w:val="21"/>
        </w:rPr>
      </w:pPr>
      <w:r>
        <w:rPr>
          <w:rFonts w:hint="eastAsia" w:ascii="宋体" w:hAnsi="宋体" w:cs="宋体"/>
          <w:szCs w:val="21"/>
        </w:rPr>
        <w:t>致</w:t>
      </w:r>
      <w:r>
        <w:rPr>
          <w:rFonts w:ascii="宋体" w:hAnsi="宋体" w:cs="宋体"/>
          <w:szCs w:val="21"/>
          <w:u w:val="single"/>
        </w:rPr>
        <w:t xml:space="preserve"> </w:t>
      </w:r>
      <w:r>
        <w:rPr>
          <w:rFonts w:hint="eastAsia" w:ascii="宋体" w:hAnsi="宋体" w:cs="宋体"/>
          <w:szCs w:val="21"/>
          <w:u w:val="single"/>
          <w:lang w:val="en-US" w:eastAsia="zh-CN"/>
        </w:rPr>
        <w:t xml:space="preserve">              </w:t>
      </w:r>
      <w:r>
        <w:rPr>
          <w:rFonts w:ascii="宋体" w:hAnsi="宋体" w:cs="宋体"/>
          <w:szCs w:val="21"/>
        </w:rPr>
        <w:t>(</w:t>
      </w:r>
      <w:r>
        <w:rPr>
          <w:rFonts w:hint="eastAsia" w:ascii="宋体" w:hAnsi="宋体" w:cs="宋体"/>
          <w:szCs w:val="21"/>
        </w:rPr>
        <w:t>采购代理机构</w:t>
      </w:r>
      <w:r>
        <w:rPr>
          <w:rFonts w:ascii="宋体" w:hAnsi="宋体" w:cs="宋体"/>
          <w:szCs w:val="21"/>
        </w:rPr>
        <w:t>)</w:t>
      </w:r>
      <w:r>
        <w:rPr>
          <w:rFonts w:hint="eastAsia" w:ascii="宋体" w:hAnsi="宋体" w:cs="宋体"/>
          <w:szCs w:val="21"/>
        </w:rPr>
        <w:t>：</w:t>
      </w:r>
    </w:p>
    <w:p w14:paraId="25DFA53C">
      <w:pPr>
        <w:adjustRightInd w:val="0"/>
        <w:snapToGrid w:val="0"/>
        <w:spacing w:before="120" w:beforeLines="50" w:line="360" w:lineRule="auto"/>
        <w:ind w:left="-88" w:leftChars="-42"/>
        <w:rPr>
          <w:rFonts w:ascii="宋体" w:cs="宋体"/>
          <w:szCs w:val="21"/>
        </w:rPr>
      </w:pPr>
    </w:p>
    <w:p w14:paraId="103F2B8F">
      <w:pPr>
        <w:widowControl/>
        <w:adjustRightInd w:val="0"/>
        <w:snapToGrid w:val="0"/>
        <w:spacing w:before="120" w:beforeLines="50" w:line="360" w:lineRule="auto"/>
        <w:ind w:firstLine="420" w:firstLineChars="200"/>
        <w:rPr>
          <w:rFonts w:ascii="宋体" w:cs="宋体"/>
          <w:szCs w:val="21"/>
        </w:rPr>
      </w:pPr>
      <w:r>
        <w:rPr>
          <w:rFonts w:hint="eastAsia" w:ascii="宋体" w:hAnsi="宋体" w:cs="宋体"/>
          <w:bCs/>
          <w:szCs w:val="21"/>
        </w:rPr>
        <w:t>我单位在</w:t>
      </w:r>
      <w:r>
        <w:rPr>
          <w:rFonts w:hint="eastAsia" w:ascii="宋体" w:hAnsi="宋体" w:cs="宋体"/>
          <w:szCs w:val="21"/>
        </w:rPr>
        <w:t>参加本次政府采购活动前</w:t>
      </w:r>
      <w:r>
        <w:rPr>
          <w:rFonts w:ascii="宋体" w:hAnsi="宋体" w:cs="宋体"/>
          <w:szCs w:val="21"/>
        </w:rPr>
        <w:t>3</w:t>
      </w:r>
      <w:r>
        <w:rPr>
          <w:rFonts w:hint="eastAsia" w:ascii="宋体" w:hAnsi="宋体" w:cs="宋体"/>
          <w:szCs w:val="21"/>
        </w:rPr>
        <w:t>年内没有政府采购法第二十二条第一款第（五）项所称重大违法记录，包括：</w:t>
      </w:r>
    </w:p>
    <w:p w14:paraId="3FEFF622">
      <w:pPr>
        <w:widowControl/>
        <w:adjustRightInd w:val="0"/>
        <w:snapToGrid w:val="0"/>
        <w:spacing w:before="120" w:beforeLines="50" w:line="360" w:lineRule="auto"/>
        <w:ind w:firstLine="420" w:firstLineChars="200"/>
        <w:rPr>
          <w:rFonts w:ascii="宋体" w:cs="宋体"/>
          <w:szCs w:val="21"/>
        </w:rPr>
      </w:pPr>
      <w:r>
        <w:rPr>
          <w:rFonts w:hint="eastAsia" w:ascii="宋体" w:hAnsi="宋体" w:cs="宋体"/>
          <w:szCs w:val="21"/>
        </w:rPr>
        <w:t>（一）</w:t>
      </w:r>
      <w:r>
        <w:rPr>
          <w:rFonts w:hint="eastAsia" w:ascii="宋体" w:hAnsi="宋体" w:cs="宋体"/>
          <w:bCs/>
          <w:szCs w:val="21"/>
        </w:rPr>
        <w:t>我单位</w:t>
      </w:r>
      <w:r>
        <w:rPr>
          <w:rFonts w:hint="eastAsia" w:ascii="宋体" w:hAnsi="宋体" w:cs="宋体"/>
          <w:szCs w:val="21"/>
        </w:rPr>
        <w:t>或者其法定代表人、董事、监事、高级管理人员因经营活动中的违法行为受到行政处罚，但警告和罚款额在200万元以上的行政处罚除外；</w:t>
      </w:r>
    </w:p>
    <w:p w14:paraId="64A107D4">
      <w:pPr>
        <w:widowControl/>
        <w:adjustRightInd w:val="0"/>
        <w:snapToGrid w:val="0"/>
        <w:spacing w:before="120" w:beforeLines="50" w:line="360" w:lineRule="auto"/>
        <w:ind w:firstLine="420" w:firstLineChars="200"/>
        <w:rPr>
          <w:rFonts w:ascii="宋体" w:cs="宋体"/>
          <w:szCs w:val="21"/>
        </w:rPr>
      </w:pPr>
      <w:r>
        <w:rPr>
          <w:rFonts w:hint="eastAsia" w:ascii="宋体" w:hAnsi="宋体" w:cs="宋体"/>
          <w:szCs w:val="21"/>
        </w:rPr>
        <w:t>（二）</w:t>
      </w:r>
      <w:r>
        <w:rPr>
          <w:rFonts w:hint="eastAsia" w:ascii="宋体" w:hAnsi="宋体" w:cs="宋体"/>
          <w:bCs/>
          <w:szCs w:val="21"/>
        </w:rPr>
        <w:t>我单位</w:t>
      </w:r>
      <w:r>
        <w:rPr>
          <w:rFonts w:hint="eastAsia" w:ascii="宋体" w:hAnsi="宋体" w:cs="宋体"/>
          <w:szCs w:val="21"/>
        </w:rPr>
        <w:t>或者其法定代表人、董事、监事、高级管理人员因经营活动中的违法行为受到刑事处罚。</w:t>
      </w:r>
    </w:p>
    <w:p w14:paraId="11CD300F">
      <w:pPr>
        <w:widowControl/>
        <w:adjustRightInd w:val="0"/>
        <w:snapToGrid w:val="0"/>
        <w:spacing w:before="120" w:beforeLines="50" w:line="360" w:lineRule="auto"/>
        <w:ind w:firstLine="200"/>
        <w:rPr>
          <w:rFonts w:ascii="宋体" w:cs="宋体"/>
          <w:szCs w:val="21"/>
        </w:rPr>
      </w:pPr>
      <w:r>
        <w:rPr>
          <w:rFonts w:hint="eastAsia" w:ascii="宋体" w:hAnsi="宋体" w:cs="宋体"/>
          <w:szCs w:val="21"/>
        </w:rPr>
        <w:t>特此声明！</w:t>
      </w:r>
    </w:p>
    <w:p w14:paraId="4DA6A165">
      <w:pPr>
        <w:widowControl/>
        <w:adjustRightInd w:val="0"/>
        <w:snapToGrid w:val="0"/>
        <w:spacing w:before="120" w:beforeLines="50" w:line="360" w:lineRule="auto"/>
        <w:ind w:firstLine="420"/>
        <w:rPr>
          <w:rFonts w:ascii="宋体" w:cs="宋体"/>
          <w:szCs w:val="21"/>
        </w:rPr>
      </w:pPr>
    </w:p>
    <w:p w14:paraId="3B0F1B18">
      <w:pPr>
        <w:widowControl/>
        <w:adjustRightInd w:val="0"/>
        <w:snapToGrid w:val="0"/>
        <w:spacing w:before="120" w:beforeLines="50" w:line="360" w:lineRule="auto"/>
        <w:ind w:firstLine="420"/>
        <w:rPr>
          <w:rFonts w:ascii="宋体" w:cs="宋体"/>
          <w:szCs w:val="21"/>
        </w:rPr>
      </w:pPr>
    </w:p>
    <w:p w14:paraId="391A6185">
      <w:pPr>
        <w:pStyle w:val="48"/>
        <w:adjustRightInd w:val="0"/>
        <w:snapToGrid w:val="0"/>
        <w:spacing w:before="120" w:beforeLines="50" w:after="120" w:afterLines="50" w:line="360" w:lineRule="exact"/>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4042DFA3">
      <w:pPr>
        <w:adjustRightInd w:val="0"/>
        <w:snapToGrid w:val="0"/>
        <w:spacing w:before="120" w:beforeLines="50" w:after="120" w:afterLines="50" w:line="360" w:lineRule="exact"/>
        <w:rPr>
          <w:rFonts w:ascii="宋体" w:cs="宋体"/>
        </w:rPr>
      </w:pPr>
      <w:r>
        <w:rPr>
          <w:rFonts w:hint="eastAsia" w:ascii="宋体" w:hAnsi="宋体" w:cs="宋体"/>
        </w:rPr>
        <w:t>法定代表人或授权代表</w:t>
      </w:r>
      <w:r>
        <w:rPr>
          <w:rFonts w:ascii="宋体" w:hAnsi="宋体" w:cs="宋体"/>
        </w:rPr>
        <w:t>(</w:t>
      </w:r>
      <w:r>
        <w:rPr>
          <w:rFonts w:hint="eastAsia" w:ascii="宋体" w:hAnsi="宋体" w:cs="宋体"/>
        </w:rPr>
        <w:t>签字</w:t>
      </w:r>
      <w:r>
        <w:rPr>
          <w:rFonts w:hint="eastAsia" w:ascii="宋体" w:hAnsi="宋体" w:cs="宋体"/>
          <w:lang w:val="en-US" w:eastAsia="zh-CN"/>
        </w:rPr>
        <w:t>或签章</w:t>
      </w:r>
      <w:r>
        <w:rPr>
          <w:rFonts w:ascii="宋体" w:hAnsi="宋体" w:cs="宋体"/>
        </w:rPr>
        <w:t>)</w:t>
      </w:r>
      <w:r>
        <w:rPr>
          <w:rFonts w:hint="eastAsia" w:ascii="宋体" w:hAnsi="宋体" w:cs="宋体"/>
        </w:rPr>
        <w:t>：</w:t>
      </w:r>
    </w:p>
    <w:p w14:paraId="72B8BD42">
      <w:pPr>
        <w:adjustRightInd w:val="0"/>
        <w:snapToGrid w:val="0"/>
        <w:spacing w:before="120" w:beforeLines="50" w:after="120" w:afterLines="50" w:line="360" w:lineRule="exact"/>
        <w:rPr>
          <w:rFonts w:ascii="宋体" w:cs="宋体"/>
          <w:spacing w:val="6"/>
          <w:kern w:val="0"/>
        </w:rPr>
      </w:pPr>
      <w:r>
        <w:rPr>
          <w:rFonts w:hint="eastAsia" w:ascii="宋体" w:hAnsi="宋体" w:cs="宋体"/>
        </w:rPr>
        <w:t>日期：  年  月  日</w:t>
      </w:r>
    </w:p>
    <w:p w14:paraId="34B6D51F">
      <w:pPr>
        <w:adjustRightInd w:val="0"/>
        <w:snapToGrid w:val="0"/>
        <w:spacing w:before="120" w:beforeLines="50" w:line="320" w:lineRule="exact"/>
        <w:rPr>
          <w:rFonts w:ascii="宋体" w:cs="宋体"/>
          <w:spacing w:val="6"/>
          <w:kern w:val="0"/>
        </w:rPr>
      </w:pPr>
    </w:p>
    <w:p w14:paraId="77950438">
      <w:pPr>
        <w:adjustRightInd w:val="0"/>
        <w:snapToGrid w:val="0"/>
        <w:spacing w:before="120" w:beforeLines="50" w:line="320" w:lineRule="exact"/>
        <w:rPr>
          <w:rFonts w:ascii="宋体" w:cs="宋体"/>
          <w:kern w:val="0"/>
        </w:rPr>
        <w:sectPr>
          <w:pgSz w:w="11906" w:h="16838"/>
          <w:pgMar w:top="1021" w:right="1474" w:bottom="1191" w:left="1474" w:header="510" w:footer="624" w:gutter="0"/>
          <w:cols w:space="720" w:num="1"/>
          <w:rtlGutter w:val="1"/>
          <w:docGrid w:linePitch="312" w:charSpace="0"/>
        </w:sectPr>
      </w:pPr>
    </w:p>
    <w:p w14:paraId="0E3C50B9">
      <w:pPr>
        <w:numPr>
          <w:ilvl w:val="0"/>
          <w:numId w:val="10"/>
        </w:numPr>
        <w:spacing w:before="120" w:beforeLines="50" w:after="240" w:afterLines="100" w:line="440" w:lineRule="exact"/>
        <w:jc w:val="center"/>
        <w:outlineLvl w:val="1"/>
        <w:rPr>
          <w:rFonts w:ascii="宋体" w:cs="宋体"/>
          <w:sz w:val="30"/>
          <w:szCs w:val="30"/>
        </w:rPr>
      </w:pPr>
      <w:bookmarkStart w:id="119" w:name="_Toc1295"/>
      <w:bookmarkStart w:id="120" w:name="_Toc472022217"/>
      <w:bookmarkStart w:id="121" w:name="_Toc565"/>
      <w:bookmarkStart w:id="122" w:name="_Toc7550"/>
      <w:r>
        <w:rPr>
          <w:rFonts w:hint="eastAsia" w:ascii="宋体" w:hAnsi="宋体" w:cs="宋体"/>
          <w:sz w:val="30"/>
          <w:szCs w:val="30"/>
        </w:rPr>
        <w:t>技术</w:t>
      </w:r>
      <w:r>
        <w:rPr>
          <w:rFonts w:ascii="宋体" w:hAnsi="宋体" w:cs="宋体"/>
          <w:sz w:val="30"/>
          <w:szCs w:val="30"/>
        </w:rPr>
        <w:t>/</w:t>
      </w:r>
      <w:r>
        <w:rPr>
          <w:rFonts w:hint="eastAsia" w:ascii="宋体" w:hAnsi="宋体" w:cs="宋体"/>
          <w:sz w:val="30"/>
          <w:szCs w:val="30"/>
        </w:rPr>
        <w:t>商务响应与偏离表</w:t>
      </w:r>
      <w:bookmarkEnd w:id="119"/>
      <w:bookmarkEnd w:id="120"/>
      <w:bookmarkEnd w:id="121"/>
      <w:bookmarkEnd w:id="122"/>
    </w:p>
    <w:p w14:paraId="50D50B3B">
      <w:pPr>
        <w:adjustRightInd w:val="0"/>
        <w:snapToGrid w:val="0"/>
        <w:ind w:left="-88" w:leftChars="-42" w:firstLine="315" w:firstLineChars="150"/>
        <w:rPr>
          <w:rFonts w:ascii="宋体" w:cs="宋体"/>
          <w:szCs w:val="21"/>
          <w:u w:val="single"/>
        </w:rPr>
      </w:pPr>
    </w:p>
    <w:tbl>
      <w:tblPr>
        <w:tblStyle w:val="90"/>
        <w:tblW w:w="0" w:type="auto"/>
        <w:jc w:val="center"/>
        <w:tblLayout w:type="fixed"/>
        <w:tblCellMar>
          <w:top w:w="0" w:type="dxa"/>
          <w:left w:w="28" w:type="dxa"/>
          <w:bottom w:w="0" w:type="dxa"/>
          <w:right w:w="28" w:type="dxa"/>
        </w:tblCellMar>
      </w:tblPr>
      <w:tblGrid>
        <w:gridCol w:w="634"/>
        <w:gridCol w:w="1685"/>
        <w:gridCol w:w="1948"/>
        <w:gridCol w:w="2600"/>
        <w:gridCol w:w="1517"/>
        <w:gridCol w:w="1119"/>
      </w:tblGrid>
      <w:tr w14:paraId="45E21DB3">
        <w:tblPrEx>
          <w:tblCellMar>
            <w:top w:w="0" w:type="dxa"/>
            <w:left w:w="28" w:type="dxa"/>
            <w:bottom w:w="0" w:type="dxa"/>
            <w:right w:w="28" w:type="dxa"/>
          </w:tblCellMar>
        </w:tblPrEx>
        <w:trPr>
          <w:trHeight w:val="504" w:hRule="atLeast"/>
          <w:jc w:val="center"/>
        </w:trPr>
        <w:tc>
          <w:tcPr>
            <w:tcW w:w="634" w:type="dxa"/>
            <w:tcBorders>
              <w:top w:val="double" w:color="auto" w:sz="2" w:space="0"/>
              <w:left w:val="double" w:color="auto" w:sz="2" w:space="0"/>
              <w:bottom w:val="single" w:color="auto" w:sz="6" w:space="0"/>
              <w:right w:val="single" w:color="auto" w:sz="6" w:space="0"/>
            </w:tcBorders>
            <w:vAlign w:val="center"/>
          </w:tcPr>
          <w:p w14:paraId="40E45047">
            <w:pPr>
              <w:adjustRightInd w:val="0"/>
              <w:snapToGrid w:val="0"/>
              <w:ind w:left="-88" w:leftChars="-42"/>
              <w:jc w:val="center"/>
              <w:rPr>
                <w:rFonts w:ascii="宋体" w:cs="宋体"/>
                <w:szCs w:val="21"/>
              </w:rPr>
            </w:pPr>
            <w:r>
              <w:rPr>
                <w:rFonts w:hint="eastAsia" w:ascii="宋体" w:hAnsi="宋体" w:cs="宋体"/>
              </w:rPr>
              <w:t>序号</w:t>
            </w:r>
          </w:p>
        </w:tc>
        <w:tc>
          <w:tcPr>
            <w:tcW w:w="1685" w:type="dxa"/>
            <w:tcBorders>
              <w:top w:val="double" w:color="auto" w:sz="2" w:space="0"/>
              <w:left w:val="single" w:color="auto" w:sz="6" w:space="0"/>
              <w:bottom w:val="single" w:color="auto" w:sz="6" w:space="0"/>
              <w:right w:val="single" w:color="auto" w:sz="6" w:space="0"/>
            </w:tcBorders>
            <w:vAlign w:val="center"/>
          </w:tcPr>
          <w:p w14:paraId="6B98CFC0">
            <w:pPr>
              <w:adjustRightInd w:val="0"/>
              <w:snapToGrid w:val="0"/>
              <w:ind w:left="-88" w:leftChars="-42"/>
              <w:jc w:val="center"/>
              <w:rPr>
                <w:rFonts w:ascii="宋体" w:cs="宋体"/>
                <w:szCs w:val="21"/>
              </w:rPr>
            </w:pPr>
            <w:r>
              <w:rPr>
                <w:rFonts w:hint="eastAsia" w:ascii="宋体" w:hAnsi="宋体" w:cs="宋体"/>
              </w:rPr>
              <w:t>磋商文件条目号</w:t>
            </w:r>
          </w:p>
        </w:tc>
        <w:tc>
          <w:tcPr>
            <w:tcW w:w="1948" w:type="dxa"/>
            <w:tcBorders>
              <w:top w:val="double" w:color="auto" w:sz="2" w:space="0"/>
              <w:left w:val="single" w:color="auto" w:sz="6" w:space="0"/>
              <w:bottom w:val="single" w:color="auto" w:sz="6" w:space="0"/>
              <w:right w:val="single" w:color="auto" w:sz="6" w:space="0"/>
            </w:tcBorders>
            <w:vAlign w:val="center"/>
          </w:tcPr>
          <w:p w14:paraId="232EE0D8">
            <w:pPr>
              <w:adjustRightInd w:val="0"/>
              <w:snapToGrid w:val="0"/>
              <w:ind w:left="-88" w:leftChars="-42"/>
              <w:jc w:val="center"/>
              <w:rPr>
                <w:rFonts w:ascii="宋体" w:cs="宋体"/>
                <w:szCs w:val="21"/>
              </w:rPr>
            </w:pPr>
            <w:r>
              <w:rPr>
                <w:rFonts w:hint="eastAsia" w:ascii="宋体" w:hAnsi="宋体" w:cs="宋体"/>
              </w:rPr>
              <w:t>采购规格</w:t>
            </w:r>
            <w:r>
              <w:rPr>
                <w:rFonts w:ascii="宋体" w:hAnsi="宋体" w:cs="宋体"/>
              </w:rPr>
              <w:t>/</w:t>
            </w:r>
            <w:r>
              <w:rPr>
                <w:rFonts w:hint="eastAsia" w:ascii="宋体" w:hAnsi="宋体" w:cs="宋体"/>
              </w:rPr>
              <w:t>商务条款</w:t>
            </w:r>
          </w:p>
        </w:tc>
        <w:tc>
          <w:tcPr>
            <w:tcW w:w="2600" w:type="dxa"/>
            <w:tcBorders>
              <w:top w:val="double" w:color="auto" w:sz="2" w:space="0"/>
              <w:left w:val="single" w:color="auto" w:sz="6" w:space="0"/>
              <w:bottom w:val="single" w:color="auto" w:sz="6" w:space="0"/>
              <w:right w:val="single" w:color="auto" w:sz="6" w:space="0"/>
            </w:tcBorders>
            <w:vAlign w:val="center"/>
          </w:tcPr>
          <w:p w14:paraId="20C06770">
            <w:pPr>
              <w:adjustRightInd w:val="0"/>
              <w:snapToGrid w:val="0"/>
              <w:ind w:left="-88" w:leftChars="-42"/>
              <w:jc w:val="center"/>
              <w:rPr>
                <w:rFonts w:ascii="宋体" w:cs="宋体"/>
                <w:szCs w:val="21"/>
              </w:rPr>
            </w:pPr>
            <w:r>
              <w:rPr>
                <w:rFonts w:hint="eastAsia" w:ascii="宋体" w:hAnsi="宋体" w:cs="宋体"/>
              </w:rPr>
              <w:t>响应文件的规格</w:t>
            </w:r>
            <w:r>
              <w:rPr>
                <w:rFonts w:ascii="宋体" w:hAnsi="宋体" w:cs="宋体"/>
              </w:rPr>
              <w:t>/</w:t>
            </w:r>
            <w:r>
              <w:rPr>
                <w:rFonts w:hint="eastAsia" w:ascii="宋体" w:hAnsi="宋体" w:cs="宋体"/>
              </w:rPr>
              <w:t>商务条款</w:t>
            </w:r>
          </w:p>
        </w:tc>
        <w:tc>
          <w:tcPr>
            <w:tcW w:w="1517" w:type="dxa"/>
            <w:tcBorders>
              <w:top w:val="double" w:color="auto" w:sz="2" w:space="0"/>
              <w:left w:val="single" w:color="auto" w:sz="6" w:space="0"/>
              <w:bottom w:val="single" w:color="auto" w:sz="6" w:space="0"/>
              <w:right w:val="single" w:color="auto" w:sz="6" w:space="0"/>
            </w:tcBorders>
            <w:vAlign w:val="center"/>
          </w:tcPr>
          <w:p w14:paraId="79E1B14C">
            <w:pPr>
              <w:adjustRightInd w:val="0"/>
              <w:snapToGrid w:val="0"/>
              <w:ind w:left="-88" w:leftChars="-42"/>
              <w:jc w:val="center"/>
              <w:rPr>
                <w:rFonts w:ascii="宋体" w:cs="宋体"/>
                <w:szCs w:val="21"/>
              </w:rPr>
            </w:pPr>
            <w:r>
              <w:rPr>
                <w:rFonts w:hint="eastAsia" w:ascii="宋体" w:hAnsi="宋体" w:cs="宋体"/>
              </w:rPr>
              <w:t>响应与偏离</w:t>
            </w:r>
          </w:p>
        </w:tc>
        <w:tc>
          <w:tcPr>
            <w:tcW w:w="1119" w:type="dxa"/>
            <w:tcBorders>
              <w:top w:val="double" w:color="auto" w:sz="2" w:space="0"/>
              <w:left w:val="single" w:color="auto" w:sz="6" w:space="0"/>
              <w:bottom w:val="single" w:color="auto" w:sz="6" w:space="0"/>
              <w:right w:val="double" w:color="auto" w:sz="2" w:space="0"/>
            </w:tcBorders>
            <w:vAlign w:val="center"/>
          </w:tcPr>
          <w:p w14:paraId="66C608C4">
            <w:pPr>
              <w:adjustRightInd w:val="0"/>
              <w:snapToGrid w:val="0"/>
              <w:ind w:left="-88" w:leftChars="-42"/>
              <w:jc w:val="center"/>
              <w:rPr>
                <w:rFonts w:ascii="宋体" w:cs="宋体"/>
                <w:szCs w:val="21"/>
              </w:rPr>
            </w:pPr>
            <w:r>
              <w:rPr>
                <w:rFonts w:hint="eastAsia" w:ascii="宋体" w:hAnsi="宋体" w:cs="宋体"/>
              </w:rPr>
              <w:t>详见响应文件页码</w:t>
            </w:r>
          </w:p>
        </w:tc>
      </w:tr>
      <w:tr w14:paraId="5630006B">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72E1C505">
            <w:pPr>
              <w:adjustRightInd w:val="0"/>
              <w:snapToGrid w:val="0"/>
              <w:ind w:left="-88" w:leftChars="-42"/>
              <w:jc w:val="center"/>
              <w:rPr>
                <w:rFonts w:ascii="宋体" w:cs="宋体"/>
                <w:szCs w:val="21"/>
              </w:rPr>
            </w:pPr>
          </w:p>
        </w:tc>
        <w:tc>
          <w:tcPr>
            <w:tcW w:w="1685" w:type="dxa"/>
            <w:tcBorders>
              <w:top w:val="single" w:color="auto" w:sz="6" w:space="0"/>
              <w:left w:val="single" w:color="auto" w:sz="6" w:space="0"/>
              <w:bottom w:val="single" w:color="auto" w:sz="6" w:space="0"/>
              <w:right w:val="single" w:color="auto" w:sz="6" w:space="0"/>
            </w:tcBorders>
            <w:vAlign w:val="center"/>
          </w:tcPr>
          <w:p w14:paraId="5E29BE36">
            <w:pPr>
              <w:adjustRightInd w:val="0"/>
              <w:snapToGrid w:val="0"/>
              <w:ind w:left="-88" w:leftChars="-42"/>
              <w:jc w:val="center"/>
              <w:rPr>
                <w:rFonts w:ascii="宋体" w:cs="宋体"/>
                <w:szCs w:val="21"/>
              </w:rPr>
            </w:pPr>
          </w:p>
        </w:tc>
        <w:tc>
          <w:tcPr>
            <w:tcW w:w="1948" w:type="dxa"/>
            <w:tcBorders>
              <w:top w:val="single" w:color="auto" w:sz="6" w:space="0"/>
              <w:left w:val="single" w:color="auto" w:sz="6" w:space="0"/>
              <w:bottom w:val="single" w:color="auto" w:sz="6" w:space="0"/>
              <w:right w:val="single" w:color="auto" w:sz="6" w:space="0"/>
            </w:tcBorders>
            <w:vAlign w:val="center"/>
          </w:tcPr>
          <w:p w14:paraId="231EEB28">
            <w:pPr>
              <w:adjustRightInd w:val="0"/>
              <w:snapToGrid w:val="0"/>
              <w:ind w:left="-88" w:leftChars="-42"/>
              <w:jc w:val="center"/>
              <w:rPr>
                <w:rFonts w:ascii="宋体" w:cs="宋体"/>
                <w:szCs w:val="21"/>
              </w:rPr>
            </w:pPr>
          </w:p>
        </w:tc>
        <w:tc>
          <w:tcPr>
            <w:tcW w:w="2600" w:type="dxa"/>
            <w:tcBorders>
              <w:top w:val="single" w:color="auto" w:sz="6" w:space="0"/>
              <w:left w:val="single" w:color="auto" w:sz="6" w:space="0"/>
              <w:bottom w:val="single" w:color="auto" w:sz="6" w:space="0"/>
              <w:right w:val="single" w:color="auto" w:sz="6" w:space="0"/>
            </w:tcBorders>
            <w:vAlign w:val="center"/>
          </w:tcPr>
          <w:p w14:paraId="1B44CAB5">
            <w:pPr>
              <w:adjustRightInd w:val="0"/>
              <w:snapToGrid w:val="0"/>
              <w:ind w:left="-88" w:leftChars="-42"/>
              <w:jc w:val="center"/>
              <w:rPr>
                <w:rFonts w:ascii="宋体" w:cs="宋体"/>
                <w:szCs w:val="21"/>
              </w:rPr>
            </w:pPr>
          </w:p>
        </w:tc>
        <w:tc>
          <w:tcPr>
            <w:tcW w:w="1517" w:type="dxa"/>
            <w:tcBorders>
              <w:top w:val="single" w:color="auto" w:sz="6" w:space="0"/>
              <w:left w:val="single" w:color="auto" w:sz="6" w:space="0"/>
              <w:bottom w:val="single" w:color="auto" w:sz="6" w:space="0"/>
              <w:right w:val="single" w:color="auto" w:sz="6" w:space="0"/>
            </w:tcBorders>
            <w:vAlign w:val="center"/>
          </w:tcPr>
          <w:p w14:paraId="269DDB58">
            <w:pPr>
              <w:adjustRightInd w:val="0"/>
              <w:snapToGrid w:val="0"/>
              <w:ind w:left="-88" w:leftChars="-42"/>
              <w:jc w:val="center"/>
              <w:rPr>
                <w:rFonts w:ascii="宋体" w:cs="宋体"/>
                <w:szCs w:val="21"/>
              </w:rPr>
            </w:pPr>
          </w:p>
        </w:tc>
        <w:tc>
          <w:tcPr>
            <w:tcW w:w="1119" w:type="dxa"/>
            <w:tcBorders>
              <w:top w:val="single" w:color="auto" w:sz="6" w:space="0"/>
              <w:left w:val="single" w:color="auto" w:sz="6" w:space="0"/>
              <w:bottom w:val="single" w:color="auto" w:sz="6" w:space="0"/>
              <w:right w:val="double" w:color="auto" w:sz="2" w:space="0"/>
            </w:tcBorders>
            <w:vAlign w:val="center"/>
          </w:tcPr>
          <w:p w14:paraId="768EB2BA">
            <w:pPr>
              <w:adjustRightInd w:val="0"/>
              <w:snapToGrid w:val="0"/>
              <w:ind w:left="-88" w:leftChars="-42"/>
              <w:jc w:val="center"/>
              <w:rPr>
                <w:rFonts w:ascii="宋体" w:cs="宋体"/>
                <w:szCs w:val="21"/>
              </w:rPr>
            </w:pPr>
          </w:p>
        </w:tc>
      </w:tr>
      <w:tr w14:paraId="05C12517">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7AAC5799">
            <w:pPr>
              <w:adjustRightInd w:val="0"/>
              <w:snapToGrid w:val="0"/>
              <w:ind w:left="-88" w:leftChars="-42"/>
              <w:jc w:val="center"/>
              <w:rPr>
                <w:rFonts w:ascii="宋体" w:cs="宋体"/>
                <w:szCs w:val="21"/>
              </w:rPr>
            </w:pPr>
          </w:p>
        </w:tc>
        <w:tc>
          <w:tcPr>
            <w:tcW w:w="1685" w:type="dxa"/>
            <w:tcBorders>
              <w:top w:val="single" w:color="auto" w:sz="6" w:space="0"/>
              <w:left w:val="single" w:color="auto" w:sz="6" w:space="0"/>
              <w:bottom w:val="single" w:color="auto" w:sz="6" w:space="0"/>
              <w:right w:val="single" w:color="auto" w:sz="6" w:space="0"/>
            </w:tcBorders>
            <w:vAlign w:val="center"/>
          </w:tcPr>
          <w:p w14:paraId="61179EA2">
            <w:pPr>
              <w:adjustRightInd w:val="0"/>
              <w:snapToGrid w:val="0"/>
              <w:ind w:left="-88" w:leftChars="-42"/>
              <w:jc w:val="center"/>
              <w:rPr>
                <w:rFonts w:ascii="宋体" w:cs="宋体"/>
                <w:szCs w:val="21"/>
              </w:rPr>
            </w:pPr>
          </w:p>
        </w:tc>
        <w:tc>
          <w:tcPr>
            <w:tcW w:w="1948" w:type="dxa"/>
            <w:tcBorders>
              <w:top w:val="single" w:color="auto" w:sz="6" w:space="0"/>
              <w:left w:val="single" w:color="auto" w:sz="6" w:space="0"/>
              <w:bottom w:val="single" w:color="auto" w:sz="6" w:space="0"/>
              <w:right w:val="single" w:color="auto" w:sz="6" w:space="0"/>
            </w:tcBorders>
            <w:vAlign w:val="center"/>
          </w:tcPr>
          <w:p w14:paraId="6F0C1D13">
            <w:pPr>
              <w:adjustRightInd w:val="0"/>
              <w:snapToGrid w:val="0"/>
              <w:ind w:left="-88" w:leftChars="-42"/>
              <w:jc w:val="center"/>
              <w:rPr>
                <w:rFonts w:ascii="宋体" w:cs="宋体"/>
                <w:szCs w:val="21"/>
              </w:rPr>
            </w:pPr>
          </w:p>
        </w:tc>
        <w:tc>
          <w:tcPr>
            <w:tcW w:w="2600" w:type="dxa"/>
            <w:tcBorders>
              <w:top w:val="single" w:color="auto" w:sz="6" w:space="0"/>
              <w:left w:val="single" w:color="auto" w:sz="6" w:space="0"/>
              <w:bottom w:val="single" w:color="auto" w:sz="6" w:space="0"/>
              <w:right w:val="single" w:color="auto" w:sz="6" w:space="0"/>
            </w:tcBorders>
            <w:vAlign w:val="center"/>
          </w:tcPr>
          <w:p w14:paraId="5E4F8EA9">
            <w:pPr>
              <w:adjustRightInd w:val="0"/>
              <w:snapToGrid w:val="0"/>
              <w:ind w:left="-88" w:leftChars="-42"/>
              <w:jc w:val="center"/>
              <w:rPr>
                <w:rFonts w:ascii="宋体" w:cs="宋体"/>
                <w:szCs w:val="21"/>
              </w:rPr>
            </w:pPr>
          </w:p>
        </w:tc>
        <w:tc>
          <w:tcPr>
            <w:tcW w:w="1517" w:type="dxa"/>
            <w:tcBorders>
              <w:top w:val="single" w:color="auto" w:sz="6" w:space="0"/>
              <w:left w:val="single" w:color="auto" w:sz="6" w:space="0"/>
              <w:bottom w:val="single" w:color="auto" w:sz="6" w:space="0"/>
              <w:right w:val="single" w:color="auto" w:sz="6" w:space="0"/>
            </w:tcBorders>
            <w:vAlign w:val="center"/>
          </w:tcPr>
          <w:p w14:paraId="4270DBCF">
            <w:pPr>
              <w:adjustRightInd w:val="0"/>
              <w:snapToGrid w:val="0"/>
              <w:ind w:left="-88" w:leftChars="-42"/>
              <w:jc w:val="center"/>
              <w:rPr>
                <w:rFonts w:ascii="宋体" w:cs="宋体"/>
                <w:szCs w:val="21"/>
              </w:rPr>
            </w:pPr>
          </w:p>
        </w:tc>
        <w:tc>
          <w:tcPr>
            <w:tcW w:w="1119" w:type="dxa"/>
            <w:tcBorders>
              <w:top w:val="single" w:color="auto" w:sz="6" w:space="0"/>
              <w:left w:val="single" w:color="auto" w:sz="6" w:space="0"/>
              <w:bottom w:val="single" w:color="auto" w:sz="6" w:space="0"/>
              <w:right w:val="double" w:color="auto" w:sz="2" w:space="0"/>
            </w:tcBorders>
            <w:vAlign w:val="center"/>
          </w:tcPr>
          <w:p w14:paraId="7CD152CE">
            <w:pPr>
              <w:adjustRightInd w:val="0"/>
              <w:snapToGrid w:val="0"/>
              <w:ind w:left="-88" w:leftChars="-42"/>
              <w:jc w:val="center"/>
              <w:rPr>
                <w:rFonts w:ascii="宋体" w:cs="宋体"/>
                <w:szCs w:val="21"/>
              </w:rPr>
            </w:pPr>
          </w:p>
        </w:tc>
      </w:tr>
      <w:tr w14:paraId="5F43E4B4">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3D25CF1D">
            <w:pPr>
              <w:adjustRightInd w:val="0"/>
              <w:snapToGrid w:val="0"/>
              <w:ind w:left="-88" w:leftChars="-42"/>
              <w:jc w:val="center"/>
              <w:rPr>
                <w:rFonts w:ascii="宋体" w:cs="宋体"/>
                <w:szCs w:val="21"/>
              </w:rPr>
            </w:pPr>
          </w:p>
        </w:tc>
        <w:tc>
          <w:tcPr>
            <w:tcW w:w="1685" w:type="dxa"/>
            <w:tcBorders>
              <w:top w:val="single" w:color="auto" w:sz="6" w:space="0"/>
              <w:left w:val="single" w:color="auto" w:sz="6" w:space="0"/>
              <w:bottom w:val="single" w:color="auto" w:sz="6" w:space="0"/>
              <w:right w:val="single" w:color="auto" w:sz="6" w:space="0"/>
            </w:tcBorders>
            <w:vAlign w:val="center"/>
          </w:tcPr>
          <w:p w14:paraId="7C2DFDCB">
            <w:pPr>
              <w:adjustRightInd w:val="0"/>
              <w:snapToGrid w:val="0"/>
              <w:ind w:left="-88" w:leftChars="-42"/>
              <w:jc w:val="center"/>
              <w:rPr>
                <w:rFonts w:ascii="宋体" w:cs="宋体"/>
                <w:szCs w:val="21"/>
              </w:rPr>
            </w:pPr>
          </w:p>
        </w:tc>
        <w:tc>
          <w:tcPr>
            <w:tcW w:w="1948" w:type="dxa"/>
            <w:tcBorders>
              <w:top w:val="single" w:color="auto" w:sz="6" w:space="0"/>
              <w:left w:val="single" w:color="auto" w:sz="6" w:space="0"/>
              <w:bottom w:val="single" w:color="auto" w:sz="6" w:space="0"/>
              <w:right w:val="single" w:color="auto" w:sz="6" w:space="0"/>
            </w:tcBorders>
            <w:vAlign w:val="center"/>
          </w:tcPr>
          <w:p w14:paraId="2FD5B560">
            <w:pPr>
              <w:adjustRightInd w:val="0"/>
              <w:snapToGrid w:val="0"/>
              <w:ind w:left="-88" w:leftChars="-42"/>
              <w:jc w:val="center"/>
              <w:rPr>
                <w:rFonts w:ascii="宋体" w:cs="宋体"/>
                <w:szCs w:val="21"/>
              </w:rPr>
            </w:pPr>
          </w:p>
        </w:tc>
        <w:tc>
          <w:tcPr>
            <w:tcW w:w="2600" w:type="dxa"/>
            <w:tcBorders>
              <w:top w:val="single" w:color="auto" w:sz="6" w:space="0"/>
              <w:left w:val="single" w:color="auto" w:sz="6" w:space="0"/>
              <w:bottom w:val="single" w:color="auto" w:sz="6" w:space="0"/>
              <w:right w:val="single" w:color="auto" w:sz="6" w:space="0"/>
            </w:tcBorders>
            <w:vAlign w:val="center"/>
          </w:tcPr>
          <w:p w14:paraId="1D120D0A">
            <w:pPr>
              <w:adjustRightInd w:val="0"/>
              <w:snapToGrid w:val="0"/>
              <w:ind w:left="-88" w:leftChars="-42"/>
              <w:jc w:val="center"/>
              <w:rPr>
                <w:rFonts w:ascii="宋体" w:cs="宋体"/>
                <w:szCs w:val="21"/>
              </w:rPr>
            </w:pPr>
          </w:p>
        </w:tc>
        <w:tc>
          <w:tcPr>
            <w:tcW w:w="1517" w:type="dxa"/>
            <w:tcBorders>
              <w:top w:val="single" w:color="auto" w:sz="6" w:space="0"/>
              <w:left w:val="single" w:color="auto" w:sz="6" w:space="0"/>
              <w:bottom w:val="single" w:color="auto" w:sz="6" w:space="0"/>
              <w:right w:val="single" w:color="auto" w:sz="6" w:space="0"/>
            </w:tcBorders>
            <w:vAlign w:val="center"/>
          </w:tcPr>
          <w:p w14:paraId="504E3F8D">
            <w:pPr>
              <w:adjustRightInd w:val="0"/>
              <w:snapToGrid w:val="0"/>
              <w:ind w:left="-88" w:leftChars="-42"/>
              <w:jc w:val="center"/>
              <w:rPr>
                <w:rFonts w:ascii="宋体" w:cs="宋体"/>
                <w:szCs w:val="21"/>
              </w:rPr>
            </w:pPr>
          </w:p>
        </w:tc>
        <w:tc>
          <w:tcPr>
            <w:tcW w:w="1119" w:type="dxa"/>
            <w:tcBorders>
              <w:top w:val="single" w:color="auto" w:sz="6" w:space="0"/>
              <w:left w:val="single" w:color="auto" w:sz="6" w:space="0"/>
              <w:bottom w:val="single" w:color="auto" w:sz="6" w:space="0"/>
              <w:right w:val="double" w:color="auto" w:sz="2" w:space="0"/>
            </w:tcBorders>
            <w:vAlign w:val="center"/>
          </w:tcPr>
          <w:p w14:paraId="027A7364">
            <w:pPr>
              <w:adjustRightInd w:val="0"/>
              <w:snapToGrid w:val="0"/>
              <w:ind w:left="-88" w:leftChars="-42"/>
              <w:jc w:val="center"/>
              <w:rPr>
                <w:rFonts w:ascii="宋体" w:cs="宋体"/>
                <w:szCs w:val="21"/>
              </w:rPr>
            </w:pPr>
          </w:p>
        </w:tc>
      </w:tr>
      <w:tr w14:paraId="2FF2BD69">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7F43B237">
            <w:pPr>
              <w:adjustRightInd w:val="0"/>
              <w:snapToGrid w:val="0"/>
              <w:ind w:left="-88" w:leftChars="-42"/>
              <w:jc w:val="center"/>
              <w:rPr>
                <w:rFonts w:ascii="宋体" w:cs="宋体"/>
                <w:szCs w:val="21"/>
              </w:rPr>
            </w:pPr>
          </w:p>
        </w:tc>
        <w:tc>
          <w:tcPr>
            <w:tcW w:w="1685" w:type="dxa"/>
            <w:tcBorders>
              <w:top w:val="single" w:color="auto" w:sz="6" w:space="0"/>
              <w:left w:val="single" w:color="auto" w:sz="6" w:space="0"/>
              <w:bottom w:val="single" w:color="auto" w:sz="6" w:space="0"/>
              <w:right w:val="single" w:color="auto" w:sz="6" w:space="0"/>
            </w:tcBorders>
            <w:vAlign w:val="center"/>
          </w:tcPr>
          <w:p w14:paraId="38963BCE">
            <w:pPr>
              <w:adjustRightInd w:val="0"/>
              <w:snapToGrid w:val="0"/>
              <w:ind w:left="-88" w:leftChars="-42"/>
              <w:jc w:val="center"/>
              <w:rPr>
                <w:rFonts w:ascii="宋体" w:cs="宋体"/>
                <w:szCs w:val="21"/>
              </w:rPr>
            </w:pPr>
          </w:p>
        </w:tc>
        <w:tc>
          <w:tcPr>
            <w:tcW w:w="1948" w:type="dxa"/>
            <w:tcBorders>
              <w:top w:val="single" w:color="auto" w:sz="6" w:space="0"/>
              <w:left w:val="single" w:color="auto" w:sz="6" w:space="0"/>
              <w:bottom w:val="single" w:color="auto" w:sz="6" w:space="0"/>
              <w:right w:val="single" w:color="auto" w:sz="6" w:space="0"/>
            </w:tcBorders>
            <w:vAlign w:val="center"/>
          </w:tcPr>
          <w:p w14:paraId="63BF8F19">
            <w:pPr>
              <w:adjustRightInd w:val="0"/>
              <w:snapToGrid w:val="0"/>
              <w:ind w:left="-88" w:leftChars="-42"/>
              <w:jc w:val="center"/>
              <w:rPr>
                <w:rFonts w:ascii="宋体" w:cs="宋体"/>
                <w:szCs w:val="21"/>
              </w:rPr>
            </w:pPr>
          </w:p>
        </w:tc>
        <w:tc>
          <w:tcPr>
            <w:tcW w:w="2600" w:type="dxa"/>
            <w:tcBorders>
              <w:top w:val="single" w:color="auto" w:sz="6" w:space="0"/>
              <w:left w:val="single" w:color="auto" w:sz="6" w:space="0"/>
              <w:bottom w:val="single" w:color="auto" w:sz="6" w:space="0"/>
              <w:right w:val="single" w:color="auto" w:sz="6" w:space="0"/>
            </w:tcBorders>
            <w:vAlign w:val="center"/>
          </w:tcPr>
          <w:p w14:paraId="417E48B8">
            <w:pPr>
              <w:adjustRightInd w:val="0"/>
              <w:snapToGrid w:val="0"/>
              <w:ind w:left="-88" w:leftChars="-42"/>
              <w:jc w:val="center"/>
              <w:rPr>
                <w:rFonts w:ascii="宋体" w:cs="宋体"/>
                <w:szCs w:val="21"/>
              </w:rPr>
            </w:pPr>
          </w:p>
        </w:tc>
        <w:tc>
          <w:tcPr>
            <w:tcW w:w="1517" w:type="dxa"/>
            <w:tcBorders>
              <w:top w:val="single" w:color="auto" w:sz="6" w:space="0"/>
              <w:left w:val="single" w:color="auto" w:sz="6" w:space="0"/>
              <w:bottom w:val="single" w:color="auto" w:sz="6" w:space="0"/>
              <w:right w:val="single" w:color="auto" w:sz="6" w:space="0"/>
            </w:tcBorders>
            <w:vAlign w:val="center"/>
          </w:tcPr>
          <w:p w14:paraId="7C1F6BF5">
            <w:pPr>
              <w:adjustRightInd w:val="0"/>
              <w:snapToGrid w:val="0"/>
              <w:ind w:left="-88" w:leftChars="-42"/>
              <w:jc w:val="center"/>
              <w:rPr>
                <w:rFonts w:ascii="宋体" w:cs="宋体"/>
                <w:szCs w:val="21"/>
              </w:rPr>
            </w:pPr>
          </w:p>
        </w:tc>
        <w:tc>
          <w:tcPr>
            <w:tcW w:w="1119" w:type="dxa"/>
            <w:tcBorders>
              <w:top w:val="single" w:color="auto" w:sz="6" w:space="0"/>
              <w:left w:val="single" w:color="auto" w:sz="6" w:space="0"/>
              <w:bottom w:val="single" w:color="auto" w:sz="6" w:space="0"/>
              <w:right w:val="double" w:color="auto" w:sz="2" w:space="0"/>
            </w:tcBorders>
            <w:vAlign w:val="center"/>
          </w:tcPr>
          <w:p w14:paraId="119F3797">
            <w:pPr>
              <w:adjustRightInd w:val="0"/>
              <w:snapToGrid w:val="0"/>
              <w:ind w:left="-88" w:leftChars="-42"/>
              <w:jc w:val="center"/>
              <w:rPr>
                <w:rFonts w:ascii="宋体" w:cs="宋体"/>
                <w:szCs w:val="21"/>
              </w:rPr>
            </w:pPr>
          </w:p>
        </w:tc>
      </w:tr>
      <w:tr w14:paraId="5FA68646">
        <w:tblPrEx>
          <w:tblCellMar>
            <w:top w:w="0" w:type="dxa"/>
            <w:left w:w="28" w:type="dxa"/>
            <w:bottom w:w="0" w:type="dxa"/>
            <w:right w:w="28" w:type="dxa"/>
          </w:tblCellMar>
        </w:tblPrEx>
        <w:trPr>
          <w:trHeight w:val="505" w:hRule="atLeast"/>
          <w:jc w:val="center"/>
        </w:trPr>
        <w:tc>
          <w:tcPr>
            <w:tcW w:w="9503" w:type="dxa"/>
            <w:gridSpan w:val="6"/>
            <w:tcBorders>
              <w:top w:val="single" w:color="auto" w:sz="6" w:space="0"/>
              <w:left w:val="double" w:color="auto" w:sz="2" w:space="0"/>
              <w:bottom w:val="double" w:color="auto" w:sz="2" w:space="0"/>
              <w:right w:val="double" w:color="auto" w:sz="2" w:space="0"/>
            </w:tcBorders>
          </w:tcPr>
          <w:p w14:paraId="2B2CAFA4">
            <w:pPr>
              <w:adjustRightInd w:val="0"/>
              <w:snapToGrid w:val="0"/>
              <w:ind w:left="-88" w:leftChars="-42"/>
              <w:jc w:val="center"/>
              <w:rPr>
                <w:rFonts w:ascii="宋体" w:cs="宋体"/>
                <w:szCs w:val="21"/>
              </w:rPr>
            </w:pPr>
            <w:r>
              <w:rPr>
                <w:rFonts w:hint="eastAsia" w:ascii="宋体" w:hAnsi="宋体" w:cs="宋体"/>
                <w:b/>
                <w:szCs w:val="21"/>
              </w:rPr>
              <w:t>供应商保证：我单位对采购文件的所有采购需求条款完全响应，无偏离。</w:t>
            </w:r>
          </w:p>
        </w:tc>
      </w:tr>
    </w:tbl>
    <w:p w14:paraId="33E9B7DC">
      <w:pPr>
        <w:adjustRightInd w:val="0"/>
        <w:snapToGrid w:val="0"/>
        <w:spacing w:line="360" w:lineRule="auto"/>
        <w:ind w:left="-88" w:leftChars="-42"/>
        <w:rPr>
          <w:rFonts w:ascii="宋体" w:cs="宋体"/>
          <w:szCs w:val="21"/>
        </w:rPr>
      </w:pPr>
      <w:r>
        <w:rPr>
          <w:rFonts w:hint="eastAsia" w:ascii="宋体" w:hAnsi="宋体" w:cs="宋体"/>
        </w:rPr>
        <w:t>说明：</w:t>
      </w:r>
      <w:r>
        <w:rPr>
          <w:rFonts w:ascii="宋体" w:hAnsi="宋体" w:cs="宋体"/>
        </w:rPr>
        <w:t>1</w:t>
      </w:r>
      <w:r>
        <w:rPr>
          <w:rFonts w:hint="eastAsia" w:ascii="宋体" w:hAnsi="宋体" w:cs="宋体"/>
        </w:rPr>
        <w:t>、“响应与偏离”应注明“响应”或“偏离”。</w:t>
      </w:r>
    </w:p>
    <w:p w14:paraId="33A0604F">
      <w:pPr>
        <w:adjustRightInd w:val="0"/>
        <w:snapToGrid w:val="0"/>
        <w:spacing w:line="360" w:lineRule="auto"/>
        <w:rPr>
          <w:rFonts w:ascii="宋体" w:cs="宋体"/>
        </w:rPr>
      </w:pPr>
      <w:r>
        <w:rPr>
          <w:rFonts w:ascii="宋体" w:hAnsi="宋体" w:cs="宋体"/>
        </w:rPr>
        <w:t>2</w:t>
      </w:r>
      <w:r>
        <w:rPr>
          <w:rFonts w:hint="eastAsia" w:ascii="宋体" w:hAnsi="宋体" w:cs="宋体"/>
        </w:rPr>
        <w:t>、属磋商文件规定可能变动的内容在“说明”栏中注明。</w:t>
      </w:r>
    </w:p>
    <w:p w14:paraId="7896B61D">
      <w:pPr>
        <w:adjustRightInd w:val="0"/>
        <w:snapToGrid w:val="0"/>
        <w:spacing w:line="360" w:lineRule="auto"/>
        <w:ind w:left="-88" w:leftChars="-42"/>
        <w:rPr>
          <w:rFonts w:ascii="宋体" w:cs="宋体"/>
        </w:rPr>
      </w:pPr>
    </w:p>
    <w:p w14:paraId="16BC453A">
      <w:pPr>
        <w:pStyle w:val="48"/>
        <w:adjustRightInd w:val="0"/>
        <w:snapToGrid w:val="0"/>
        <w:spacing w:before="120" w:beforeLines="50" w:after="120" w:afterLines="50" w:line="360" w:lineRule="exact"/>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33543CA6">
      <w:pPr>
        <w:adjustRightInd w:val="0"/>
        <w:snapToGrid w:val="0"/>
        <w:spacing w:before="120" w:beforeLines="50" w:after="120" w:afterLines="50" w:line="360" w:lineRule="exact"/>
        <w:rPr>
          <w:rFonts w:ascii="宋体" w:cs="宋体"/>
        </w:rPr>
      </w:pPr>
      <w:r>
        <w:rPr>
          <w:rFonts w:hint="eastAsia" w:ascii="宋体" w:hAnsi="宋体" w:cs="宋体"/>
        </w:rPr>
        <w:t>法定代表人或其授权代表</w:t>
      </w:r>
      <w:r>
        <w:rPr>
          <w:rFonts w:ascii="宋体" w:hAnsi="宋体" w:cs="宋体"/>
        </w:rPr>
        <w:t xml:space="preserve"> (</w:t>
      </w:r>
      <w:r>
        <w:rPr>
          <w:rFonts w:hint="eastAsia" w:ascii="宋体" w:hAnsi="宋体" w:cs="宋体"/>
        </w:rPr>
        <w:t>签字</w:t>
      </w:r>
      <w:r>
        <w:rPr>
          <w:rFonts w:hint="eastAsia" w:ascii="宋体" w:hAnsi="宋体" w:cs="宋体"/>
          <w:lang w:val="en-US" w:eastAsia="zh-CN"/>
        </w:rPr>
        <w:t>或签章</w:t>
      </w:r>
      <w:r>
        <w:rPr>
          <w:rFonts w:ascii="宋体" w:hAnsi="宋体" w:cs="宋体"/>
        </w:rPr>
        <w:t>)</w:t>
      </w:r>
      <w:r>
        <w:rPr>
          <w:rFonts w:hint="eastAsia" w:ascii="宋体" w:hAnsi="宋体" w:cs="宋体"/>
        </w:rPr>
        <w:t>：</w:t>
      </w:r>
    </w:p>
    <w:p w14:paraId="159C5FE7">
      <w:pPr>
        <w:adjustRightInd w:val="0"/>
        <w:snapToGrid w:val="0"/>
        <w:spacing w:before="120" w:beforeLines="50" w:after="120" w:afterLines="50" w:line="360" w:lineRule="exact"/>
        <w:rPr>
          <w:rFonts w:ascii="宋体" w:cs="宋体"/>
          <w:b/>
          <w:bCs/>
          <w:sz w:val="32"/>
          <w:szCs w:val="32"/>
        </w:rPr>
      </w:pPr>
      <w:r>
        <w:rPr>
          <w:rFonts w:hint="eastAsia" w:ascii="宋体" w:hAnsi="宋体" w:cs="宋体"/>
        </w:rPr>
        <w:t>日期：年月日</w:t>
      </w:r>
    </w:p>
    <w:p w14:paraId="697EE3C7">
      <w:pPr>
        <w:adjustRightInd w:val="0"/>
        <w:snapToGrid w:val="0"/>
        <w:spacing w:line="360" w:lineRule="auto"/>
        <w:jc w:val="center"/>
        <w:rPr>
          <w:rFonts w:ascii="宋体" w:cs="宋体"/>
          <w:b/>
          <w:bCs/>
          <w:sz w:val="32"/>
          <w:szCs w:val="32"/>
        </w:rPr>
      </w:pPr>
    </w:p>
    <w:p w14:paraId="722238EA">
      <w:pPr>
        <w:adjustRightInd w:val="0"/>
        <w:snapToGrid w:val="0"/>
        <w:spacing w:line="360" w:lineRule="auto"/>
        <w:jc w:val="center"/>
        <w:rPr>
          <w:rFonts w:ascii="宋体" w:cs="宋体"/>
          <w:b/>
          <w:bCs/>
          <w:sz w:val="32"/>
          <w:szCs w:val="32"/>
        </w:rPr>
        <w:sectPr>
          <w:pgSz w:w="11906" w:h="16838"/>
          <w:pgMar w:top="1021" w:right="1474" w:bottom="1191" w:left="1474" w:header="510" w:footer="624" w:gutter="0"/>
          <w:cols w:space="720" w:num="1"/>
          <w:rtlGutter w:val="1"/>
          <w:docGrid w:linePitch="312" w:charSpace="0"/>
        </w:sectPr>
      </w:pPr>
    </w:p>
    <w:p w14:paraId="2C8D59CE">
      <w:pPr>
        <w:numPr>
          <w:ilvl w:val="0"/>
          <w:numId w:val="10"/>
        </w:numPr>
        <w:spacing w:before="120" w:beforeLines="50" w:after="240" w:afterLines="100" w:line="440" w:lineRule="exact"/>
        <w:jc w:val="center"/>
        <w:outlineLvl w:val="1"/>
        <w:rPr>
          <w:rFonts w:ascii="宋体" w:cs="宋体"/>
          <w:sz w:val="30"/>
          <w:szCs w:val="30"/>
        </w:rPr>
      </w:pPr>
      <w:bookmarkStart w:id="123" w:name="_Toc17149"/>
      <w:bookmarkStart w:id="124" w:name="_Toc9536"/>
      <w:bookmarkStart w:id="125" w:name="_Toc472022216"/>
      <w:bookmarkStart w:id="126" w:name="_Toc27376"/>
      <w:r>
        <w:rPr>
          <w:rFonts w:hint="eastAsia" w:ascii="宋体" w:hAnsi="宋体" w:cs="宋体"/>
          <w:sz w:val="30"/>
          <w:szCs w:val="30"/>
        </w:rPr>
        <w:t>施工组织设计</w:t>
      </w:r>
      <w:bookmarkEnd w:id="123"/>
      <w:bookmarkEnd w:id="124"/>
      <w:bookmarkEnd w:id="125"/>
      <w:bookmarkEnd w:id="126"/>
    </w:p>
    <w:p w14:paraId="37C09BE9">
      <w:pPr>
        <w:adjustRightInd w:val="0"/>
        <w:snapToGrid w:val="0"/>
        <w:ind w:left="-88" w:leftChars="-42" w:firstLine="210" w:firstLineChars="100"/>
        <w:rPr>
          <w:rFonts w:ascii="宋体" w:cs="宋体"/>
          <w:szCs w:val="21"/>
        </w:rPr>
      </w:pPr>
    </w:p>
    <w:p w14:paraId="73C0BF30">
      <w:pPr>
        <w:spacing w:before="120" w:beforeLines="50" w:line="360" w:lineRule="exact"/>
        <w:jc w:val="center"/>
        <w:rPr>
          <w:rFonts w:ascii="宋体" w:cs="宋体"/>
          <w:szCs w:val="21"/>
        </w:rPr>
      </w:pPr>
      <w:r>
        <w:rPr>
          <w:rFonts w:hint="eastAsia" w:ascii="宋体" w:hAnsi="宋体" w:cs="宋体"/>
          <w:szCs w:val="21"/>
        </w:rPr>
        <w:t>根据第二章中的“评审方法”及第四章的要求编制施工组织设计方案，格式供应商自定。</w:t>
      </w:r>
    </w:p>
    <w:p w14:paraId="4F535486">
      <w:pPr>
        <w:spacing w:line="360" w:lineRule="exact"/>
        <w:rPr>
          <w:rFonts w:ascii="宋体" w:cs="宋体"/>
        </w:rPr>
      </w:pPr>
    </w:p>
    <w:p w14:paraId="78220550">
      <w:pPr>
        <w:spacing w:line="360" w:lineRule="exact"/>
        <w:rPr>
          <w:rFonts w:ascii="宋体" w:cs="宋体"/>
        </w:rPr>
      </w:pPr>
    </w:p>
    <w:p w14:paraId="5F763C59">
      <w:pPr>
        <w:spacing w:line="360" w:lineRule="exact"/>
        <w:rPr>
          <w:rFonts w:ascii="宋体" w:cs="宋体"/>
        </w:rPr>
      </w:pPr>
    </w:p>
    <w:p w14:paraId="1F153923">
      <w:pPr>
        <w:spacing w:line="360" w:lineRule="exact"/>
        <w:rPr>
          <w:rFonts w:ascii="宋体" w:cs="宋体"/>
        </w:rPr>
      </w:pPr>
    </w:p>
    <w:p w14:paraId="6B80D995">
      <w:pPr>
        <w:spacing w:line="360" w:lineRule="exact"/>
        <w:rPr>
          <w:rFonts w:ascii="宋体" w:cs="宋体"/>
        </w:rPr>
      </w:pPr>
    </w:p>
    <w:p w14:paraId="396AF3BB">
      <w:pPr>
        <w:pStyle w:val="48"/>
        <w:adjustRightInd w:val="0"/>
        <w:snapToGrid w:val="0"/>
        <w:spacing w:before="120" w:beforeLines="50" w:after="120" w:afterLines="50" w:line="360" w:lineRule="exact"/>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579E7880">
      <w:pPr>
        <w:adjustRightInd w:val="0"/>
        <w:snapToGrid w:val="0"/>
        <w:spacing w:before="120" w:beforeLines="50" w:after="120" w:afterLines="50" w:line="360" w:lineRule="exact"/>
        <w:rPr>
          <w:rFonts w:ascii="宋体" w:cs="宋体"/>
        </w:rPr>
      </w:pPr>
      <w:r>
        <w:rPr>
          <w:rFonts w:hint="eastAsia" w:ascii="宋体" w:hAnsi="宋体" w:cs="宋体"/>
        </w:rPr>
        <w:t>法定代表人或其授权代表</w:t>
      </w:r>
      <w:r>
        <w:rPr>
          <w:rFonts w:ascii="宋体" w:hAnsi="宋体" w:cs="宋体"/>
        </w:rPr>
        <w:t xml:space="preserve"> (</w:t>
      </w:r>
      <w:r>
        <w:rPr>
          <w:rFonts w:hint="eastAsia" w:ascii="宋体" w:hAnsi="宋体" w:cs="宋体"/>
        </w:rPr>
        <w:t>签字</w:t>
      </w:r>
      <w:r>
        <w:rPr>
          <w:rFonts w:hint="eastAsia" w:ascii="宋体" w:hAnsi="宋体" w:cs="宋体"/>
          <w:lang w:val="en-US" w:eastAsia="zh-CN"/>
        </w:rPr>
        <w:t>或签章</w:t>
      </w:r>
      <w:r>
        <w:rPr>
          <w:rFonts w:ascii="宋体" w:hAnsi="宋体" w:cs="宋体"/>
        </w:rPr>
        <w:t>)</w:t>
      </w:r>
      <w:r>
        <w:rPr>
          <w:rFonts w:hint="eastAsia" w:ascii="宋体" w:hAnsi="宋体" w:cs="宋体"/>
        </w:rPr>
        <w:t>：</w:t>
      </w:r>
    </w:p>
    <w:p w14:paraId="637DEDA2">
      <w:pPr>
        <w:spacing w:line="360" w:lineRule="exact"/>
        <w:rPr>
          <w:rFonts w:ascii="宋体" w:cs="宋体"/>
        </w:rPr>
      </w:pPr>
      <w:r>
        <w:rPr>
          <w:rFonts w:hint="eastAsia" w:ascii="宋体" w:hAnsi="宋体" w:cs="宋体"/>
        </w:rPr>
        <w:t>日期：  年  月  日</w:t>
      </w:r>
    </w:p>
    <w:p w14:paraId="7C8AD70D">
      <w:pPr>
        <w:adjustRightInd w:val="0"/>
        <w:snapToGrid w:val="0"/>
        <w:spacing w:line="360" w:lineRule="auto"/>
        <w:rPr>
          <w:rFonts w:ascii="宋体" w:cs="宋体"/>
        </w:rPr>
      </w:pPr>
    </w:p>
    <w:p w14:paraId="3ACFE707">
      <w:pPr>
        <w:adjustRightInd w:val="0"/>
        <w:snapToGrid w:val="0"/>
        <w:spacing w:line="360" w:lineRule="auto"/>
        <w:ind w:firstLine="630" w:firstLineChars="300"/>
        <w:rPr>
          <w:rFonts w:ascii="宋体" w:cs="宋体"/>
        </w:rPr>
      </w:pPr>
    </w:p>
    <w:p w14:paraId="44B7B7EE">
      <w:pPr>
        <w:numPr>
          <w:ilvl w:val="0"/>
          <w:numId w:val="0"/>
        </w:numPr>
        <w:adjustRightInd w:val="0"/>
        <w:snapToGrid w:val="0"/>
        <w:spacing w:line="280" w:lineRule="exact"/>
        <w:ind w:right="420" w:rightChars="0"/>
        <w:outlineLvl w:val="2"/>
        <w:rPr>
          <w:rFonts w:ascii="宋体" w:cs="宋体"/>
          <w:b/>
          <w:szCs w:val="21"/>
        </w:rPr>
        <w:sectPr>
          <w:pgSz w:w="11906" w:h="16838"/>
          <w:pgMar w:top="1021" w:right="1474" w:bottom="1191" w:left="1474" w:header="510" w:footer="624" w:gutter="0"/>
          <w:cols w:space="720" w:num="1"/>
          <w:rtlGutter w:val="1"/>
          <w:docGrid w:linePitch="312" w:charSpace="0"/>
        </w:sectPr>
      </w:pPr>
      <w:bookmarkStart w:id="127" w:name="_Toc8668"/>
      <w:bookmarkStart w:id="128" w:name="_Toc7733"/>
    </w:p>
    <w:p w14:paraId="52C5F10E">
      <w:pPr>
        <w:numPr>
          <w:ilvl w:val="0"/>
          <w:numId w:val="0"/>
        </w:numPr>
        <w:adjustRightInd w:val="0"/>
        <w:snapToGrid w:val="0"/>
        <w:spacing w:line="280" w:lineRule="exact"/>
        <w:ind w:right="420" w:rightChars="0"/>
        <w:outlineLvl w:val="2"/>
        <w:rPr>
          <w:rFonts w:hint="eastAsia" w:ascii="宋体" w:hAnsi="Times New Roman" w:eastAsia="宋体" w:cs="Times New Roman"/>
          <w:b w:val="0"/>
          <w:kern w:val="2"/>
          <w:sz w:val="21"/>
          <w:szCs w:val="21"/>
          <w:lang w:val="en-US" w:eastAsia="zh-CN" w:bidi="ar-SA"/>
        </w:rPr>
      </w:pPr>
      <w:bookmarkStart w:id="129" w:name="_Toc3707"/>
      <w:r>
        <w:rPr>
          <w:rFonts w:hint="eastAsia" w:ascii="宋体" w:hAnsi="Times New Roman" w:eastAsia="宋体" w:cs="Times New Roman"/>
          <w:b w:val="0"/>
          <w:kern w:val="2"/>
          <w:sz w:val="21"/>
          <w:szCs w:val="21"/>
          <w:lang w:val="en-US" w:eastAsia="zh-CN" w:bidi="ar-SA"/>
        </w:rPr>
        <w:t>附件</w:t>
      </w:r>
      <w:r>
        <w:rPr>
          <w:rFonts w:hint="eastAsia" w:ascii="宋体" w:cs="Times New Roman"/>
          <w:b w:val="0"/>
          <w:kern w:val="2"/>
          <w:sz w:val="21"/>
          <w:szCs w:val="21"/>
          <w:lang w:val="en-US" w:eastAsia="zh-CN" w:bidi="ar-SA"/>
        </w:rPr>
        <w:t>5-1</w:t>
      </w:r>
      <w:r>
        <w:rPr>
          <w:rFonts w:hint="eastAsia" w:ascii="宋体" w:hAnsi="Times New Roman" w:eastAsia="宋体" w:cs="Times New Roman"/>
          <w:b w:val="0"/>
          <w:kern w:val="2"/>
          <w:sz w:val="21"/>
          <w:szCs w:val="21"/>
          <w:lang w:val="en-US" w:eastAsia="zh-CN" w:bidi="ar-SA"/>
        </w:rPr>
        <w:t xml:space="preserve">  </w:t>
      </w:r>
      <w:bookmarkEnd w:id="127"/>
      <w:bookmarkEnd w:id="128"/>
      <w:r>
        <w:rPr>
          <w:rFonts w:hint="eastAsia" w:ascii="宋体" w:hAnsi="Times New Roman" w:eastAsia="宋体" w:cs="Times New Roman"/>
          <w:b w:val="0"/>
          <w:kern w:val="2"/>
          <w:sz w:val="21"/>
          <w:szCs w:val="21"/>
          <w:lang w:val="en-US" w:eastAsia="zh-CN" w:bidi="ar-SA"/>
        </w:rPr>
        <w:t>人员配备情况表</w:t>
      </w:r>
      <w:bookmarkEnd w:id="129"/>
    </w:p>
    <w:p w14:paraId="0351A8F9">
      <w:pPr>
        <w:spacing w:line="360" w:lineRule="atLeast"/>
        <w:jc w:val="center"/>
        <w:rPr>
          <w:rFonts w:hint="eastAsia" w:ascii="黑体" w:hAnsi="Times New Roman" w:eastAsia="黑体" w:cs="Times New Roman"/>
          <w:color w:val="auto"/>
          <w:sz w:val="30"/>
          <w:szCs w:val="30"/>
          <w:highlight w:val="none"/>
        </w:rPr>
      </w:pPr>
    </w:p>
    <w:p w14:paraId="21F63DE5">
      <w:pPr>
        <w:spacing w:line="360" w:lineRule="atLeast"/>
        <w:jc w:val="center"/>
        <w:rPr>
          <w:rFonts w:ascii="黑体" w:hAnsi="Times New Roman" w:eastAsia="黑体" w:cs="Times New Roman"/>
          <w:color w:val="auto"/>
          <w:sz w:val="30"/>
          <w:szCs w:val="30"/>
          <w:highlight w:val="none"/>
        </w:rPr>
      </w:pPr>
      <w:r>
        <w:rPr>
          <w:rFonts w:hint="eastAsia" w:ascii="黑体" w:hAnsi="Times New Roman" w:eastAsia="黑体" w:cs="Times New Roman"/>
          <w:color w:val="auto"/>
          <w:sz w:val="30"/>
          <w:szCs w:val="30"/>
          <w:highlight w:val="none"/>
        </w:rPr>
        <w:t>人员配备情况表</w:t>
      </w:r>
    </w:p>
    <w:p w14:paraId="2FC6902A">
      <w:pPr>
        <w:adjustRightInd w:val="0"/>
        <w:snapToGrid w:val="0"/>
        <w:rPr>
          <w:rFonts w:ascii="黑体" w:hAnsi="宋体" w:eastAsia="黑体" w:cs="Times New Roman"/>
          <w:color w:val="auto"/>
          <w:szCs w:val="21"/>
          <w:highlight w:val="none"/>
          <w:lang w:bidi="ar"/>
        </w:rPr>
      </w:pPr>
    </w:p>
    <w:p w14:paraId="67670C3B">
      <w:pPr>
        <w:adjustRightInd w:val="0"/>
        <w:snapToGrid w:val="0"/>
        <w:rPr>
          <w:rFonts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采购编号：                                          项目名称：                           </w:t>
      </w:r>
    </w:p>
    <w:tbl>
      <w:tblPr>
        <w:tblStyle w:val="9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240"/>
        <w:gridCol w:w="1013"/>
        <w:gridCol w:w="1812"/>
        <w:gridCol w:w="1812"/>
        <w:gridCol w:w="1044"/>
      </w:tblGrid>
      <w:tr w14:paraId="6E2765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bottom w:val="single" w:color="auto" w:sz="4" w:space="0"/>
              <w:right w:val="single" w:color="auto" w:sz="4" w:space="0"/>
            </w:tcBorders>
            <w:vAlign w:val="center"/>
          </w:tcPr>
          <w:p w14:paraId="517DB0DC">
            <w:pPr>
              <w:adjustRightInd w:val="0"/>
              <w:snapToGrid w:val="0"/>
              <w:spacing w:before="156" w:beforeLines="50"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序号</w:t>
            </w:r>
          </w:p>
        </w:tc>
        <w:tc>
          <w:tcPr>
            <w:tcW w:w="2240" w:type="dxa"/>
            <w:tcBorders>
              <w:left w:val="single" w:color="auto" w:sz="4" w:space="0"/>
              <w:bottom w:val="single" w:color="auto" w:sz="4" w:space="0"/>
              <w:right w:val="single" w:color="auto" w:sz="4" w:space="0"/>
            </w:tcBorders>
            <w:vAlign w:val="center"/>
          </w:tcPr>
          <w:p w14:paraId="6D5A51B0">
            <w:pPr>
              <w:adjustRightInd w:val="0"/>
              <w:snapToGrid w:val="0"/>
              <w:spacing w:before="156" w:beforeLines="50"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拟投本项目人员姓名</w:t>
            </w:r>
          </w:p>
        </w:tc>
        <w:tc>
          <w:tcPr>
            <w:tcW w:w="1013" w:type="dxa"/>
            <w:tcBorders>
              <w:left w:val="single" w:color="auto" w:sz="4" w:space="0"/>
              <w:bottom w:val="single" w:color="auto" w:sz="4" w:space="0"/>
              <w:right w:val="single" w:color="auto" w:sz="4" w:space="0"/>
            </w:tcBorders>
            <w:vAlign w:val="center"/>
          </w:tcPr>
          <w:p w14:paraId="59E025BB">
            <w:pPr>
              <w:adjustRightInd w:val="0"/>
              <w:snapToGrid w:val="0"/>
              <w:spacing w:before="156" w:beforeLines="50"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职称</w:t>
            </w:r>
          </w:p>
        </w:tc>
        <w:tc>
          <w:tcPr>
            <w:tcW w:w="1812" w:type="dxa"/>
            <w:tcBorders>
              <w:left w:val="single" w:color="auto" w:sz="4" w:space="0"/>
              <w:bottom w:val="single" w:color="auto" w:sz="4" w:space="0"/>
              <w:right w:val="single" w:color="auto" w:sz="4" w:space="0"/>
            </w:tcBorders>
            <w:vAlign w:val="center"/>
          </w:tcPr>
          <w:p w14:paraId="70B46FEE">
            <w:pPr>
              <w:adjustRightInd w:val="0"/>
              <w:snapToGrid w:val="0"/>
              <w:spacing w:before="156" w:beforeLines="50" w:line="360" w:lineRule="auto"/>
              <w:jc w:val="center"/>
              <w:rPr>
                <w:rFonts w:ascii="宋体" w:hAnsi="宋体" w:eastAsia="宋体" w:cs="宋体"/>
                <w:b/>
                <w:color w:val="auto"/>
                <w:szCs w:val="21"/>
                <w:highlight w:val="none"/>
                <w:lang w:bidi="ar"/>
              </w:rPr>
            </w:pPr>
            <w:r>
              <w:rPr>
                <w:rFonts w:hint="eastAsia" w:ascii="宋体" w:hAnsi="宋体" w:eastAsia="宋体" w:cs="宋体"/>
                <w:b/>
                <w:color w:val="auto"/>
                <w:szCs w:val="21"/>
                <w:highlight w:val="none"/>
                <w:lang w:bidi="ar"/>
              </w:rPr>
              <w:t>在本项目中</w:t>
            </w:r>
          </w:p>
          <w:p w14:paraId="461A94A6">
            <w:pPr>
              <w:adjustRightInd w:val="0"/>
              <w:snapToGrid w:val="0"/>
              <w:spacing w:before="156" w:beforeLines="50"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的工作职责</w:t>
            </w:r>
          </w:p>
        </w:tc>
        <w:tc>
          <w:tcPr>
            <w:tcW w:w="1812" w:type="dxa"/>
            <w:tcBorders>
              <w:left w:val="single" w:color="auto" w:sz="4" w:space="0"/>
              <w:bottom w:val="single" w:color="auto" w:sz="4" w:space="0"/>
              <w:right w:val="single" w:color="auto" w:sz="4" w:space="0"/>
            </w:tcBorders>
            <w:vAlign w:val="center"/>
          </w:tcPr>
          <w:p w14:paraId="08347A57">
            <w:pPr>
              <w:spacing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相关证书名称</w:t>
            </w:r>
          </w:p>
        </w:tc>
        <w:tc>
          <w:tcPr>
            <w:tcW w:w="1044" w:type="dxa"/>
            <w:tcBorders>
              <w:left w:val="single" w:color="auto" w:sz="4" w:space="0"/>
              <w:bottom w:val="single" w:color="auto" w:sz="4" w:space="0"/>
            </w:tcBorders>
            <w:vAlign w:val="center"/>
          </w:tcPr>
          <w:p w14:paraId="7A1B1A40">
            <w:pPr>
              <w:adjustRightInd w:val="0"/>
              <w:snapToGrid w:val="0"/>
              <w:spacing w:before="156" w:beforeLines="50" w:line="36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lang w:bidi="ar"/>
              </w:rPr>
              <w:t>备注</w:t>
            </w:r>
          </w:p>
        </w:tc>
      </w:tr>
      <w:tr w14:paraId="24156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top w:val="single" w:color="auto" w:sz="4" w:space="0"/>
              <w:bottom w:val="single" w:color="auto" w:sz="4" w:space="0"/>
              <w:right w:val="single" w:color="auto" w:sz="4" w:space="0"/>
            </w:tcBorders>
            <w:vAlign w:val="center"/>
          </w:tcPr>
          <w:p w14:paraId="0C8A21E0">
            <w:pPr>
              <w:adjustRightInd w:val="0"/>
              <w:snapToGrid w:val="0"/>
              <w:spacing w:before="156" w:beforeLines="50" w:line="360" w:lineRule="auto"/>
              <w:jc w:val="center"/>
              <w:rPr>
                <w:rFonts w:ascii="宋体" w:hAnsi="宋体" w:eastAsia="宋体" w:cs="宋体"/>
                <w:color w:val="auto"/>
                <w:szCs w:val="21"/>
                <w:highlight w:val="none"/>
              </w:rPr>
            </w:pPr>
          </w:p>
        </w:tc>
        <w:tc>
          <w:tcPr>
            <w:tcW w:w="2240" w:type="dxa"/>
            <w:tcBorders>
              <w:top w:val="single" w:color="auto" w:sz="4" w:space="0"/>
              <w:left w:val="single" w:color="auto" w:sz="4" w:space="0"/>
              <w:bottom w:val="single" w:color="auto" w:sz="4" w:space="0"/>
              <w:right w:val="single" w:color="auto" w:sz="4" w:space="0"/>
            </w:tcBorders>
            <w:vAlign w:val="center"/>
          </w:tcPr>
          <w:p w14:paraId="16EB61B3">
            <w:pPr>
              <w:adjustRightInd w:val="0"/>
              <w:snapToGrid w:val="0"/>
              <w:spacing w:before="156" w:beforeLines="50"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p>
        </w:tc>
        <w:tc>
          <w:tcPr>
            <w:tcW w:w="1013" w:type="dxa"/>
            <w:tcBorders>
              <w:top w:val="single" w:color="auto" w:sz="4" w:space="0"/>
              <w:left w:val="single" w:color="auto" w:sz="4" w:space="0"/>
              <w:bottom w:val="single" w:color="auto" w:sz="4" w:space="0"/>
              <w:right w:val="single" w:color="auto" w:sz="4" w:space="0"/>
            </w:tcBorders>
            <w:vAlign w:val="center"/>
          </w:tcPr>
          <w:p w14:paraId="11E186EB">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A209BAD">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12560969">
            <w:pPr>
              <w:adjustRightInd w:val="0"/>
              <w:snapToGrid w:val="0"/>
              <w:spacing w:before="156" w:beforeLines="50" w:line="360" w:lineRule="auto"/>
              <w:jc w:val="center"/>
              <w:rPr>
                <w:rFonts w:ascii="宋体" w:hAnsi="宋体" w:eastAsia="宋体" w:cs="宋体"/>
                <w:color w:val="auto"/>
                <w:szCs w:val="21"/>
                <w:highlight w:val="none"/>
              </w:rPr>
            </w:pPr>
          </w:p>
        </w:tc>
        <w:tc>
          <w:tcPr>
            <w:tcW w:w="1044" w:type="dxa"/>
            <w:tcBorders>
              <w:top w:val="single" w:color="auto" w:sz="4" w:space="0"/>
              <w:left w:val="single" w:color="auto" w:sz="4" w:space="0"/>
              <w:bottom w:val="single" w:color="auto" w:sz="4" w:space="0"/>
            </w:tcBorders>
            <w:vAlign w:val="center"/>
          </w:tcPr>
          <w:p w14:paraId="3AEF0941">
            <w:pPr>
              <w:adjustRightInd w:val="0"/>
              <w:snapToGrid w:val="0"/>
              <w:spacing w:before="156" w:beforeLines="50" w:line="360" w:lineRule="auto"/>
              <w:jc w:val="center"/>
              <w:rPr>
                <w:rFonts w:ascii="宋体" w:hAnsi="宋体" w:eastAsia="宋体" w:cs="宋体"/>
                <w:color w:val="auto"/>
                <w:szCs w:val="21"/>
                <w:highlight w:val="none"/>
              </w:rPr>
            </w:pPr>
          </w:p>
        </w:tc>
      </w:tr>
      <w:tr w14:paraId="28643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top w:val="single" w:color="auto" w:sz="4" w:space="0"/>
              <w:bottom w:val="single" w:color="auto" w:sz="4" w:space="0"/>
              <w:right w:val="single" w:color="auto" w:sz="4" w:space="0"/>
            </w:tcBorders>
            <w:vAlign w:val="center"/>
          </w:tcPr>
          <w:p w14:paraId="7CFD87B2">
            <w:pPr>
              <w:adjustRightInd w:val="0"/>
              <w:snapToGrid w:val="0"/>
              <w:spacing w:before="156" w:beforeLines="50" w:line="360" w:lineRule="auto"/>
              <w:jc w:val="center"/>
              <w:rPr>
                <w:rFonts w:ascii="宋体" w:hAnsi="宋体" w:eastAsia="宋体" w:cs="宋体"/>
                <w:color w:val="auto"/>
                <w:szCs w:val="21"/>
                <w:highlight w:val="none"/>
              </w:rPr>
            </w:pPr>
          </w:p>
        </w:tc>
        <w:tc>
          <w:tcPr>
            <w:tcW w:w="2240" w:type="dxa"/>
            <w:tcBorders>
              <w:top w:val="single" w:color="auto" w:sz="4" w:space="0"/>
              <w:left w:val="single" w:color="auto" w:sz="4" w:space="0"/>
              <w:bottom w:val="single" w:color="auto" w:sz="4" w:space="0"/>
              <w:right w:val="single" w:color="auto" w:sz="4" w:space="0"/>
            </w:tcBorders>
            <w:vAlign w:val="center"/>
          </w:tcPr>
          <w:p w14:paraId="7F9EB84D">
            <w:pPr>
              <w:adjustRightInd w:val="0"/>
              <w:snapToGrid w:val="0"/>
              <w:spacing w:before="156" w:beforeLines="50" w:line="360" w:lineRule="auto"/>
              <w:jc w:val="center"/>
              <w:rPr>
                <w:rFonts w:ascii="宋体" w:hAnsi="宋体" w:eastAsia="宋体" w:cs="宋体"/>
                <w:color w:val="auto"/>
                <w:szCs w:val="21"/>
                <w:highlight w:val="none"/>
              </w:rPr>
            </w:pPr>
          </w:p>
        </w:tc>
        <w:tc>
          <w:tcPr>
            <w:tcW w:w="1013" w:type="dxa"/>
            <w:tcBorders>
              <w:top w:val="single" w:color="auto" w:sz="4" w:space="0"/>
              <w:left w:val="single" w:color="auto" w:sz="4" w:space="0"/>
              <w:bottom w:val="single" w:color="auto" w:sz="4" w:space="0"/>
              <w:right w:val="single" w:color="auto" w:sz="4" w:space="0"/>
            </w:tcBorders>
            <w:vAlign w:val="center"/>
          </w:tcPr>
          <w:p w14:paraId="2AED22F0">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B8D50A8">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5F6093F">
            <w:pPr>
              <w:adjustRightInd w:val="0"/>
              <w:snapToGrid w:val="0"/>
              <w:spacing w:before="156" w:beforeLines="50" w:line="360" w:lineRule="auto"/>
              <w:jc w:val="center"/>
              <w:rPr>
                <w:rFonts w:ascii="宋体" w:hAnsi="宋体" w:eastAsia="宋体" w:cs="宋体"/>
                <w:color w:val="auto"/>
                <w:szCs w:val="21"/>
                <w:highlight w:val="none"/>
              </w:rPr>
            </w:pPr>
          </w:p>
        </w:tc>
        <w:tc>
          <w:tcPr>
            <w:tcW w:w="1044" w:type="dxa"/>
            <w:tcBorders>
              <w:top w:val="single" w:color="auto" w:sz="4" w:space="0"/>
              <w:left w:val="single" w:color="auto" w:sz="4" w:space="0"/>
              <w:bottom w:val="single" w:color="auto" w:sz="4" w:space="0"/>
            </w:tcBorders>
            <w:vAlign w:val="center"/>
          </w:tcPr>
          <w:p w14:paraId="5D2D05D1">
            <w:pPr>
              <w:adjustRightInd w:val="0"/>
              <w:snapToGrid w:val="0"/>
              <w:spacing w:before="156" w:beforeLines="50" w:line="360" w:lineRule="auto"/>
              <w:jc w:val="center"/>
              <w:rPr>
                <w:rFonts w:ascii="宋体" w:hAnsi="宋体" w:eastAsia="宋体" w:cs="宋体"/>
                <w:color w:val="auto"/>
                <w:szCs w:val="21"/>
                <w:highlight w:val="none"/>
              </w:rPr>
            </w:pPr>
          </w:p>
        </w:tc>
      </w:tr>
      <w:tr w14:paraId="73A061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top w:val="single" w:color="auto" w:sz="4" w:space="0"/>
              <w:bottom w:val="single" w:color="auto" w:sz="4" w:space="0"/>
              <w:right w:val="single" w:color="auto" w:sz="4" w:space="0"/>
            </w:tcBorders>
            <w:vAlign w:val="center"/>
          </w:tcPr>
          <w:p w14:paraId="3EFBA788">
            <w:pPr>
              <w:adjustRightInd w:val="0"/>
              <w:snapToGrid w:val="0"/>
              <w:spacing w:before="156" w:beforeLines="50" w:line="360" w:lineRule="auto"/>
              <w:jc w:val="center"/>
              <w:rPr>
                <w:rFonts w:ascii="宋体" w:hAnsi="宋体" w:eastAsia="宋体" w:cs="宋体"/>
                <w:color w:val="auto"/>
                <w:szCs w:val="21"/>
                <w:highlight w:val="none"/>
              </w:rPr>
            </w:pPr>
          </w:p>
        </w:tc>
        <w:tc>
          <w:tcPr>
            <w:tcW w:w="2240" w:type="dxa"/>
            <w:tcBorders>
              <w:top w:val="single" w:color="auto" w:sz="4" w:space="0"/>
              <w:left w:val="single" w:color="auto" w:sz="4" w:space="0"/>
              <w:bottom w:val="single" w:color="auto" w:sz="4" w:space="0"/>
              <w:right w:val="single" w:color="auto" w:sz="4" w:space="0"/>
            </w:tcBorders>
            <w:vAlign w:val="center"/>
          </w:tcPr>
          <w:p w14:paraId="185FEDA1">
            <w:pPr>
              <w:adjustRightInd w:val="0"/>
              <w:snapToGrid w:val="0"/>
              <w:spacing w:before="156" w:beforeLines="50" w:line="360" w:lineRule="auto"/>
              <w:jc w:val="center"/>
              <w:rPr>
                <w:rFonts w:ascii="宋体" w:hAnsi="宋体" w:eastAsia="宋体" w:cs="宋体"/>
                <w:color w:val="auto"/>
                <w:szCs w:val="21"/>
                <w:highlight w:val="none"/>
              </w:rPr>
            </w:pPr>
          </w:p>
        </w:tc>
        <w:tc>
          <w:tcPr>
            <w:tcW w:w="1013" w:type="dxa"/>
            <w:tcBorders>
              <w:top w:val="single" w:color="auto" w:sz="4" w:space="0"/>
              <w:left w:val="single" w:color="auto" w:sz="4" w:space="0"/>
              <w:bottom w:val="single" w:color="auto" w:sz="4" w:space="0"/>
              <w:right w:val="single" w:color="auto" w:sz="4" w:space="0"/>
            </w:tcBorders>
            <w:vAlign w:val="center"/>
          </w:tcPr>
          <w:p w14:paraId="6B8A848F">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4FBAF8E">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4AD42197">
            <w:pPr>
              <w:adjustRightInd w:val="0"/>
              <w:snapToGrid w:val="0"/>
              <w:spacing w:before="156" w:beforeLines="50" w:line="360" w:lineRule="auto"/>
              <w:jc w:val="center"/>
              <w:rPr>
                <w:rFonts w:ascii="宋体" w:hAnsi="宋体" w:eastAsia="宋体" w:cs="宋体"/>
                <w:color w:val="auto"/>
                <w:szCs w:val="21"/>
                <w:highlight w:val="none"/>
              </w:rPr>
            </w:pPr>
          </w:p>
        </w:tc>
        <w:tc>
          <w:tcPr>
            <w:tcW w:w="1044" w:type="dxa"/>
            <w:tcBorders>
              <w:top w:val="single" w:color="auto" w:sz="4" w:space="0"/>
              <w:left w:val="single" w:color="auto" w:sz="4" w:space="0"/>
              <w:bottom w:val="single" w:color="auto" w:sz="4" w:space="0"/>
            </w:tcBorders>
            <w:vAlign w:val="center"/>
          </w:tcPr>
          <w:p w14:paraId="0B63E29E">
            <w:pPr>
              <w:adjustRightInd w:val="0"/>
              <w:snapToGrid w:val="0"/>
              <w:spacing w:before="156" w:beforeLines="50" w:line="360" w:lineRule="auto"/>
              <w:jc w:val="center"/>
              <w:rPr>
                <w:rFonts w:ascii="宋体" w:hAnsi="宋体" w:eastAsia="宋体" w:cs="宋体"/>
                <w:color w:val="auto"/>
                <w:szCs w:val="21"/>
                <w:highlight w:val="none"/>
              </w:rPr>
            </w:pPr>
          </w:p>
        </w:tc>
      </w:tr>
      <w:tr w14:paraId="35088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top w:val="single" w:color="auto" w:sz="4" w:space="0"/>
              <w:bottom w:val="single" w:color="auto" w:sz="4" w:space="0"/>
              <w:right w:val="single" w:color="auto" w:sz="4" w:space="0"/>
            </w:tcBorders>
            <w:vAlign w:val="center"/>
          </w:tcPr>
          <w:p w14:paraId="6AF2C0B3">
            <w:pPr>
              <w:adjustRightInd w:val="0"/>
              <w:snapToGrid w:val="0"/>
              <w:spacing w:before="156" w:beforeLines="50" w:line="360" w:lineRule="auto"/>
              <w:jc w:val="center"/>
              <w:rPr>
                <w:rFonts w:ascii="宋体" w:hAnsi="宋体" w:eastAsia="宋体" w:cs="宋体"/>
                <w:color w:val="auto"/>
                <w:szCs w:val="21"/>
                <w:highlight w:val="none"/>
              </w:rPr>
            </w:pPr>
          </w:p>
        </w:tc>
        <w:tc>
          <w:tcPr>
            <w:tcW w:w="2240" w:type="dxa"/>
            <w:tcBorders>
              <w:top w:val="single" w:color="auto" w:sz="4" w:space="0"/>
              <w:left w:val="single" w:color="auto" w:sz="4" w:space="0"/>
              <w:bottom w:val="single" w:color="auto" w:sz="4" w:space="0"/>
              <w:right w:val="single" w:color="auto" w:sz="4" w:space="0"/>
            </w:tcBorders>
            <w:vAlign w:val="center"/>
          </w:tcPr>
          <w:p w14:paraId="2441E310">
            <w:pPr>
              <w:adjustRightInd w:val="0"/>
              <w:snapToGrid w:val="0"/>
              <w:spacing w:before="156" w:beforeLines="50" w:line="360" w:lineRule="auto"/>
              <w:jc w:val="center"/>
              <w:rPr>
                <w:rFonts w:ascii="宋体" w:hAnsi="宋体" w:eastAsia="宋体" w:cs="宋体"/>
                <w:color w:val="auto"/>
                <w:szCs w:val="21"/>
                <w:highlight w:val="none"/>
              </w:rPr>
            </w:pPr>
          </w:p>
        </w:tc>
        <w:tc>
          <w:tcPr>
            <w:tcW w:w="1013" w:type="dxa"/>
            <w:tcBorders>
              <w:top w:val="single" w:color="auto" w:sz="4" w:space="0"/>
              <w:left w:val="single" w:color="auto" w:sz="4" w:space="0"/>
              <w:bottom w:val="single" w:color="auto" w:sz="4" w:space="0"/>
              <w:right w:val="single" w:color="auto" w:sz="4" w:space="0"/>
            </w:tcBorders>
            <w:vAlign w:val="center"/>
          </w:tcPr>
          <w:p w14:paraId="1D53450B">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DAAE675">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50AC1460">
            <w:pPr>
              <w:adjustRightInd w:val="0"/>
              <w:snapToGrid w:val="0"/>
              <w:spacing w:before="156" w:beforeLines="50" w:line="360" w:lineRule="auto"/>
              <w:jc w:val="center"/>
              <w:rPr>
                <w:rFonts w:ascii="宋体" w:hAnsi="宋体" w:eastAsia="宋体" w:cs="宋体"/>
                <w:color w:val="auto"/>
                <w:szCs w:val="21"/>
                <w:highlight w:val="none"/>
              </w:rPr>
            </w:pPr>
          </w:p>
        </w:tc>
        <w:tc>
          <w:tcPr>
            <w:tcW w:w="1044" w:type="dxa"/>
            <w:tcBorders>
              <w:top w:val="single" w:color="auto" w:sz="4" w:space="0"/>
              <w:left w:val="single" w:color="auto" w:sz="4" w:space="0"/>
              <w:bottom w:val="single" w:color="auto" w:sz="4" w:space="0"/>
            </w:tcBorders>
            <w:vAlign w:val="center"/>
          </w:tcPr>
          <w:p w14:paraId="5E533A6D">
            <w:pPr>
              <w:adjustRightInd w:val="0"/>
              <w:snapToGrid w:val="0"/>
              <w:spacing w:before="156" w:beforeLines="50" w:line="360" w:lineRule="auto"/>
              <w:jc w:val="center"/>
              <w:rPr>
                <w:rFonts w:ascii="宋体" w:hAnsi="宋体" w:eastAsia="宋体" w:cs="宋体"/>
                <w:color w:val="auto"/>
                <w:szCs w:val="21"/>
                <w:highlight w:val="none"/>
              </w:rPr>
            </w:pPr>
          </w:p>
        </w:tc>
      </w:tr>
      <w:tr w14:paraId="1C7F7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79" w:type="dxa"/>
            <w:tcBorders>
              <w:top w:val="single" w:color="auto" w:sz="4" w:space="0"/>
              <w:right w:val="single" w:color="auto" w:sz="4" w:space="0"/>
            </w:tcBorders>
            <w:vAlign w:val="center"/>
          </w:tcPr>
          <w:p w14:paraId="5AE3EB52">
            <w:pPr>
              <w:adjustRightInd w:val="0"/>
              <w:snapToGrid w:val="0"/>
              <w:spacing w:before="156" w:beforeLines="50" w:line="360" w:lineRule="auto"/>
              <w:jc w:val="center"/>
              <w:rPr>
                <w:rFonts w:ascii="宋体" w:hAnsi="宋体" w:eastAsia="宋体" w:cs="宋体"/>
                <w:color w:val="auto"/>
                <w:szCs w:val="21"/>
                <w:highlight w:val="none"/>
              </w:rPr>
            </w:pPr>
          </w:p>
        </w:tc>
        <w:tc>
          <w:tcPr>
            <w:tcW w:w="2240" w:type="dxa"/>
            <w:tcBorders>
              <w:top w:val="single" w:color="auto" w:sz="4" w:space="0"/>
              <w:left w:val="single" w:color="auto" w:sz="4" w:space="0"/>
              <w:right w:val="single" w:color="auto" w:sz="4" w:space="0"/>
            </w:tcBorders>
            <w:vAlign w:val="center"/>
          </w:tcPr>
          <w:p w14:paraId="2FAEF99D">
            <w:pPr>
              <w:adjustRightInd w:val="0"/>
              <w:snapToGrid w:val="0"/>
              <w:spacing w:before="156" w:beforeLines="50" w:line="360" w:lineRule="auto"/>
              <w:jc w:val="center"/>
              <w:rPr>
                <w:rFonts w:ascii="宋体" w:hAnsi="宋体" w:eastAsia="宋体" w:cs="宋体"/>
                <w:color w:val="auto"/>
                <w:szCs w:val="21"/>
                <w:highlight w:val="none"/>
              </w:rPr>
            </w:pPr>
          </w:p>
        </w:tc>
        <w:tc>
          <w:tcPr>
            <w:tcW w:w="1013" w:type="dxa"/>
            <w:tcBorders>
              <w:top w:val="single" w:color="auto" w:sz="4" w:space="0"/>
              <w:left w:val="single" w:color="auto" w:sz="4" w:space="0"/>
              <w:right w:val="single" w:color="auto" w:sz="4" w:space="0"/>
            </w:tcBorders>
            <w:vAlign w:val="center"/>
          </w:tcPr>
          <w:p w14:paraId="09D5B494">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right w:val="single" w:color="auto" w:sz="4" w:space="0"/>
            </w:tcBorders>
            <w:vAlign w:val="center"/>
          </w:tcPr>
          <w:p w14:paraId="1D3FC34B">
            <w:pPr>
              <w:adjustRightInd w:val="0"/>
              <w:snapToGrid w:val="0"/>
              <w:spacing w:before="156" w:beforeLines="50" w:line="360" w:lineRule="auto"/>
              <w:jc w:val="center"/>
              <w:rPr>
                <w:rFonts w:ascii="宋体" w:hAnsi="宋体" w:eastAsia="宋体" w:cs="宋体"/>
                <w:color w:val="auto"/>
                <w:szCs w:val="21"/>
                <w:highlight w:val="none"/>
              </w:rPr>
            </w:pPr>
          </w:p>
        </w:tc>
        <w:tc>
          <w:tcPr>
            <w:tcW w:w="1812" w:type="dxa"/>
            <w:tcBorders>
              <w:top w:val="single" w:color="auto" w:sz="4" w:space="0"/>
              <w:left w:val="single" w:color="auto" w:sz="4" w:space="0"/>
              <w:right w:val="single" w:color="auto" w:sz="4" w:space="0"/>
            </w:tcBorders>
            <w:vAlign w:val="center"/>
          </w:tcPr>
          <w:p w14:paraId="31AF4D0C">
            <w:pPr>
              <w:adjustRightInd w:val="0"/>
              <w:snapToGrid w:val="0"/>
              <w:spacing w:before="156" w:beforeLines="50" w:line="360" w:lineRule="auto"/>
              <w:jc w:val="center"/>
              <w:rPr>
                <w:rFonts w:ascii="宋体" w:hAnsi="宋体" w:eastAsia="宋体" w:cs="宋体"/>
                <w:color w:val="auto"/>
                <w:szCs w:val="21"/>
                <w:highlight w:val="none"/>
              </w:rPr>
            </w:pPr>
          </w:p>
        </w:tc>
        <w:tc>
          <w:tcPr>
            <w:tcW w:w="1044" w:type="dxa"/>
            <w:tcBorders>
              <w:top w:val="single" w:color="auto" w:sz="4" w:space="0"/>
              <w:left w:val="single" w:color="auto" w:sz="4" w:space="0"/>
            </w:tcBorders>
            <w:vAlign w:val="center"/>
          </w:tcPr>
          <w:p w14:paraId="64C0956B">
            <w:pPr>
              <w:adjustRightInd w:val="0"/>
              <w:snapToGrid w:val="0"/>
              <w:spacing w:before="156" w:beforeLines="50" w:line="360" w:lineRule="auto"/>
              <w:jc w:val="center"/>
              <w:rPr>
                <w:rFonts w:ascii="宋体" w:hAnsi="宋体" w:eastAsia="宋体" w:cs="宋体"/>
                <w:color w:val="auto"/>
                <w:szCs w:val="21"/>
                <w:highlight w:val="none"/>
              </w:rPr>
            </w:pPr>
          </w:p>
        </w:tc>
      </w:tr>
    </w:tbl>
    <w:p w14:paraId="628CF420">
      <w:pPr>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lang w:bidi="ar"/>
        </w:rPr>
        <w:t>注：1、供应商根据本项目实际需求配备人员。</w:t>
      </w:r>
    </w:p>
    <w:p w14:paraId="2F036E12">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2、供应商应根据磋商文件要求自行编制。</w:t>
      </w:r>
    </w:p>
    <w:p w14:paraId="121867A4">
      <w:pPr>
        <w:rPr>
          <w:rFonts w:ascii="宋体" w:hAnsi="宋体" w:eastAsia="宋体" w:cs="宋体"/>
          <w:color w:val="auto"/>
          <w:szCs w:val="21"/>
          <w:highlight w:val="none"/>
        </w:rPr>
      </w:pPr>
    </w:p>
    <w:p w14:paraId="016387B2">
      <w:pPr>
        <w:adjustRightInd w:val="0"/>
        <w:snapToGrid w:val="0"/>
        <w:spacing w:line="360" w:lineRule="auto"/>
        <w:rPr>
          <w:rFonts w:ascii="宋体" w:hAnsi="宋体" w:eastAsia="宋体" w:cs="宋体"/>
          <w:color w:val="auto"/>
          <w:szCs w:val="21"/>
          <w:highlight w:val="none"/>
        </w:rPr>
      </w:pPr>
    </w:p>
    <w:p w14:paraId="75585876">
      <w:pPr>
        <w:rPr>
          <w:rFonts w:ascii="宋体" w:hAnsi="宋体" w:eastAsia="宋体" w:cs="宋体"/>
          <w:color w:val="auto"/>
          <w:szCs w:val="21"/>
          <w:highlight w:val="none"/>
        </w:rPr>
      </w:pPr>
    </w:p>
    <w:p w14:paraId="5404C7BD">
      <w:pPr>
        <w:spacing w:line="480" w:lineRule="exact"/>
        <w:rPr>
          <w:rFonts w:ascii="宋体" w:hAnsi="宋体" w:eastAsia="宋体" w:cs="宋体"/>
          <w:color w:val="auto"/>
          <w:highlight w:val="none"/>
        </w:rPr>
      </w:pPr>
      <w:r>
        <w:rPr>
          <w:rFonts w:hint="eastAsia" w:ascii="宋体" w:hAnsi="宋体" w:eastAsia="宋体" w:cs="宋体"/>
          <w:color w:val="auto"/>
          <w:highlight w:val="none"/>
        </w:rPr>
        <w:t>供应商名称</w:t>
      </w:r>
      <w:r>
        <w:rPr>
          <w:rFonts w:hint="eastAsia" w:ascii="宋体" w:hAnsi="宋体" w:eastAsia="宋体" w:cs="宋体"/>
          <w:color w:val="auto"/>
          <w:highlight w:val="none"/>
          <w:lang w:eastAsia="zh-CN"/>
        </w:rPr>
        <w:t>（</w:t>
      </w:r>
      <w:r>
        <w:rPr>
          <w:rFonts w:hint="eastAsia" w:hAnsi="宋体" w:cs="宋体"/>
        </w:rPr>
        <w:t>盖单位章</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w:t>
      </w:r>
    </w:p>
    <w:p w14:paraId="4C8AB768">
      <w:pPr>
        <w:spacing w:line="480" w:lineRule="exact"/>
        <w:rPr>
          <w:rFonts w:ascii="宋体" w:hAnsi="宋体" w:eastAsia="宋体" w:cs="宋体"/>
          <w:color w:val="auto"/>
          <w:highlight w:val="none"/>
        </w:rPr>
      </w:pPr>
      <w:r>
        <w:rPr>
          <w:rFonts w:hint="eastAsia" w:ascii="宋体" w:hAnsi="宋体" w:eastAsia="宋体" w:cs="宋体"/>
          <w:color w:val="auto"/>
          <w:highlight w:val="none"/>
        </w:rPr>
        <w:t>法定代表人或其委托代理人(签字</w:t>
      </w:r>
      <w:r>
        <w:rPr>
          <w:rFonts w:hint="eastAsia" w:ascii="宋体" w:hAnsi="宋体" w:eastAsia="宋体" w:cs="宋体"/>
          <w:color w:val="auto"/>
          <w:highlight w:val="none"/>
          <w:lang w:val="en-US" w:eastAsia="zh-CN"/>
        </w:rPr>
        <w:t>或签章</w:t>
      </w:r>
      <w:r>
        <w:rPr>
          <w:rFonts w:hint="eastAsia" w:ascii="宋体" w:hAnsi="宋体" w:eastAsia="宋体" w:cs="宋体"/>
          <w:color w:val="auto"/>
          <w:highlight w:val="none"/>
        </w:rPr>
        <w:t xml:space="preserve">)：       </w:t>
      </w:r>
    </w:p>
    <w:p w14:paraId="731F372D">
      <w:pPr>
        <w:keepNext w:val="0"/>
        <w:keepLines w:val="0"/>
        <w:pageBreakBefore w:val="0"/>
        <w:widowControl w:val="0"/>
        <w:kinsoku/>
        <w:wordWrap/>
        <w:overflowPunct/>
        <w:topLinePunct w:val="0"/>
        <w:autoSpaceDE/>
        <w:autoSpaceDN/>
        <w:bidi w:val="0"/>
        <w:spacing w:line="480" w:lineRule="exact"/>
        <w:textAlignment w:val="auto"/>
        <w:outlineLvl w:val="9"/>
        <w:rPr>
          <w:rFonts w:ascii="宋体" w:hAnsi="宋体" w:eastAsia="宋体" w:cs="宋体"/>
          <w:color w:val="auto"/>
          <w:highlight w:val="none"/>
        </w:rPr>
      </w:pPr>
      <w:r>
        <w:rPr>
          <w:rFonts w:hint="eastAsia" w:ascii="宋体" w:hAnsi="宋体" w:eastAsia="宋体" w:cs="宋体"/>
          <w:color w:val="auto"/>
          <w:highlight w:val="none"/>
        </w:rPr>
        <w:t xml:space="preserve">      </w:t>
      </w:r>
    </w:p>
    <w:p w14:paraId="0D145D1F">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ind w:right="420" w:rightChars="0"/>
        <w:textAlignment w:val="auto"/>
        <w:outlineLvl w:val="9"/>
        <w:rPr>
          <w:rFonts w:hint="eastAsia" w:ascii="宋体" w:hAnsi="宋体" w:cs="宋体"/>
          <w:szCs w:val="21"/>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DCA6C0E">
      <w:pPr>
        <w:numPr>
          <w:ilvl w:val="0"/>
          <w:numId w:val="0"/>
        </w:numPr>
        <w:adjustRightInd w:val="0"/>
        <w:snapToGrid w:val="0"/>
        <w:spacing w:line="280" w:lineRule="exact"/>
        <w:ind w:right="420" w:rightChars="0"/>
        <w:outlineLvl w:val="2"/>
        <w:rPr>
          <w:rFonts w:hint="eastAsia" w:ascii="宋体" w:hAnsi="宋体" w:cs="宋体"/>
          <w:szCs w:val="21"/>
        </w:rPr>
      </w:pPr>
    </w:p>
    <w:p w14:paraId="566D326A">
      <w:pPr>
        <w:numPr>
          <w:ilvl w:val="0"/>
          <w:numId w:val="0"/>
        </w:numPr>
        <w:adjustRightInd w:val="0"/>
        <w:snapToGrid w:val="0"/>
        <w:spacing w:line="280" w:lineRule="exact"/>
        <w:ind w:right="420" w:rightChars="0"/>
        <w:outlineLvl w:val="2"/>
        <w:rPr>
          <w:rFonts w:hint="eastAsia" w:ascii="宋体" w:hAnsi="宋体" w:cs="宋体"/>
          <w:szCs w:val="21"/>
        </w:rPr>
      </w:pPr>
    </w:p>
    <w:p w14:paraId="2363C0BF">
      <w:pPr>
        <w:numPr>
          <w:ilvl w:val="0"/>
          <w:numId w:val="0"/>
        </w:numPr>
        <w:adjustRightInd w:val="0"/>
        <w:snapToGrid w:val="0"/>
        <w:spacing w:line="280" w:lineRule="exact"/>
        <w:ind w:right="420" w:rightChars="0"/>
        <w:outlineLvl w:val="2"/>
        <w:rPr>
          <w:rFonts w:hint="eastAsia" w:ascii="宋体" w:hAnsi="Times New Roman" w:eastAsia="宋体" w:cs="Times New Roman"/>
          <w:b w:val="0"/>
          <w:kern w:val="2"/>
          <w:sz w:val="21"/>
          <w:szCs w:val="21"/>
          <w:lang w:val="en-US" w:eastAsia="zh-CN" w:bidi="ar-SA"/>
        </w:rPr>
        <w:sectPr>
          <w:pgSz w:w="11906" w:h="16838"/>
          <w:pgMar w:top="1021" w:right="1474" w:bottom="1191" w:left="1474" w:header="510" w:footer="624" w:gutter="0"/>
          <w:cols w:space="720" w:num="1"/>
          <w:rtlGutter w:val="1"/>
          <w:docGrid w:linePitch="312" w:charSpace="0"/>
        </w:sectPr>
      </w:pPr>
    </w:p>
    <w:p w14:paraId="2AFF01E8">
      <w:pPr>
        <w:numPr>
          <w:ilvl w:val="0"/>
          <w:numId w:val="0"/>
        </w:numPr>
        <w:adjustRightInd w:val="0"/>
        <w:snapToGrid w:val="0"/>
        <w:spacing w:line="280" w:lineRule="exact"/>
        <w:ind w:right="420" w:rightChars="0"/>
        <w:outlineLvl w:val="2"/>
        <w:rPr>
          <w:rFonts w:ascii="宋体" w:cs="宋体"/>
          <w:b/>
          <w:szCs w:val="21"/>
        </w:rPr>
      </w:pPr>
      <w:bookmarkStart w:id="130" w:name="_Toc31400"/>
      <w:r>
        <w:rPr>
          <w:rFonts w:hint="eastAsia" w:ascii="宋体" w:hAnsi="Times New Roman" w:eastAsia="宋体" w:cs="Times New Roman"/>
          <w:b w:val="0"/>
          <w:kern w:val="2"/>
          <w:sz w:val="21"/>
          <w:szCs w:val="21"/>
          <w:lang w:val="en-US" w:eastAsia="zh-CN" w:bidi="ar-SA"/>
        </w:rPr>
        <w:t>附件</w:t>
      </w:r>
      <w:r>
        <w:rPr>
          <w:rFonts w:hint="eastAsia" w:ascii="宋体" w:cs="Times New Roman"/>
          <w:b w:val="0"/>
          <w:kern w:val="2"/>
          <w:sz w:val="21"/>
          <w:szCs w:val="21"/>
          <w:lang w:val="en-US" w:eastAsia="zh-CN" w:bidi="ar-SA"/>
        </w:rPr>
        <w:t>5-2</w:t>
      </w:r>
      <w:r>
        <w:rPr>
          <w:rFonts w:hint="eastAsia" w:ascii="宋体" w:hAnsi="Times New Roman" w:eastAsia="宋体" w:cs="Times New Roman"/>
          <w:b w:val="0"/>
          <w:kern w:val="2"/>
          <w:sz w:val="21"/>
          <w:szCs w:val="21"/>
          <w:lang w:val="en-US" w:eastAsia="zh-CN" w:bidi="ar-SA"/>
        </w:rPr>
        <w:t xml:space="preserve">  </w:t>
      </w:r>
      <w:r>
        <w:rPr>
          <w:rFonts w:hint="eastAsia" w:ascii="宋体" w:hAnsi="宋体" w:cs="宋体"/>
          <w:szCs w:val="21"/>
        </w:rPr>
        <w:t>项目组主要人员简历表</w:t>
      </w:r>
      <w:bookmarkEnd w:id="130"/>
    </w:p>
    <w:p w14:paraId="1FA3B4A4">
      <w:pPr>
        <w:adjustRightInd w:val="0"/>
        <w:snapToGrid w:val="0"/>
        <w:spacing w:line="360" w:lineRule="auto"/>
        <w:rPr>
          <w:rFonts w:ascii="宋体" w:cs="宋体"/>
          <w:szCs w:val="21"/>
        </w:rPr>
      </w:pPr>
    </w:p>
    <w:p w14:paraId="04EF8D2B">
      <w:pPr>
        <w:spacing w:line="360" w:lineRule="atLeast"/>
        <w:jc w:val="center"/>
        <w:rPr>
          <w:rFonts w:ascii="宋体" w:cs="宋体"/>
          <w:sz w:val="36"/>
          <w:szCs w:val="36"/>
        </w:rPr>
      </w:pPr>
      <w:r>
        <w:rPr>
          <w:rFonts w:hint="eastAsia" w:ascii="宋体" w:hAnsi="宋体" w:cs="宋体"/>
          <w:sz w:val="36"/>
          <w:szCs w:val="36"/>
        </w:rPr>
        <w:t>项目组主要人员简历表</w:t>
      </w:r>
    </w:p>
    <w:p w14:paraId="5248D043">
      <w:pPr>
        <w:spacing w:line="360" w:lineRule="atLeast"/>
        <w:jc w:val="center"/>
        <w:rPr>
          <w:rFonts w:ascii="宋体" w:cs="宋体"/>
          <w:sz w:val="28"/>
          <w:szCs w:val="28"/>
        </w:rPr>
      </w:pPr>
    </w:p>
    <w:tbl>
      <w:tblPr>
        <w:tblStyle w:val="90"/>
        <w:tblW w:w="0" w:type="auto"/>
        <w:tblInd w:w="108" w:type="dxa"/>
        <w:tblLayout w:type="fixed"/>
        <w:tblCellMar>
          <w:top w:w="0" w:type="dxa"/>
          <w:left w:w="108" w:type="dxa"/>
          <w:bottom w:w="0" w:type="dxa"/>
          <w:right w:w="108" w:type="dxa"/>
        </w:tblCellMar>
      </w:tblPr>
      <w:tblGrid>
        <w:gridCol w:w="1260"/>
        <w:gridCol w:w="772"/>
        <w:gridCol w:w="2468"/>
        <w:gridCol w:w="396"/>
        <w:gridCol w:w="1404"/>
        <w:gridCol w:w="540"/>
        <w:gridCol w:w="1663"/>
      </w:tblGrid>
      <w:tr w14:paraId="2EE8F306">
        <w:tblPrEx>
          <w:tblCellMar>
            <w:top w:w="0" w:type="dxa"/>
            <w:left w:w="108" w:type="dxa"/>
            <w:bottom w:w="0" w:type="dxa"/>
            <w:right w:w="108" w:type="dxa"/>
          </w:tblCellMar>
        </w:tblPrEx>
        <w:trPr>
          <w:cantSplit/>
          <w:trHeight w:val="691" w:hRule="atLeast"/>
        </w:trPr>
        <w:tc>
          <w:tcPr>
            <w:tcW w:w="2032" w:type="dxa"/>
            <w:gridSpan w:val="2"/>
            <w:tcBorders>
              <w:top w:val="double" w:color="auto" w:sz="2" w:space="0"/>
              <w:left w:val="double" w:color="auto" w:sz="2" w:space="0"/>
              <w:bottom w:val="single" w:color="auto" w:sz="6" w:space="0"/>
              <w:right w:val="single" w:color="auto" w:sz="6" w:space="0"/>
            </w:tcBorders>
            <w:vAlign w:val="center"/>
          </w:tcPr>
          <w:p w14:paraId="5E344D7C">
            <w:pPr>
              <w:spacing w:line="360" w:lineRule="atLeast"/>
              <w:jc w:val="center"/>
              <w:rPr>
                <w:rFonts w:ascii="宋体" w:cs="宋体"/>
                <w:szCs w:val="21"/>
              </w:rPr>
            </w:pPr>
            <w:r>
              <w:rPr>
                <w:rFonts w:hint="eastAsia" w:ascii="宋体" w:hAnsi="宋体" w:cs="宋体"/>
              </w:rPr>
              <w:t>姓名</w:t>
            </w:r>
          </w:p>
        </w:tc>
        <w:tc>
          <w:tcPr>
            <w:tcW w:w="2468" w:type="dxa"/>
            <w:tcBorders>
              <w:top w:val="double" w:color="auto" w:sz="2" w:space="0"/>
              <w:left w:val="single" w:color="auto" w:sz="6" w:space="0"/>
              <w:bottom w:val="single" w:color="auto" w:sz="6" w:space="0"/>
              <w:right w:val="single" w:color="auto" w:sz="6" w:space="0"/>
            </w:tcBorders>
            <w:vAlign w:val="center"/>
          </w:tcPr>
          <w:p w14:paraId="5A680FEF">
            <w:pPr>
              <w:spacing w:line="360" w:lineRule="atLeast"/>
              <w:jc w:val="center"/>
              <w:rPr>
                <w:rFonts w:ascii="宋体" w:cs="宋体"/>
                <w:szCs w:val="21"/>
              </w:rPr>
            </w:pPr>
          </w:p>
        </w:tc>
        <w:tc>
          <w:tcPr>
            <w:tcW w:w="2340" w:type="dxa"/>
            <w:gridSpan w:val="3"/>
            <w:tcBorders>
              <w:top w:val="double" w:color="auto" w:sz="2" w:space="0"/>
              <w:left w:val="single" w:color="auto" w:sz="6" w:space="0"/>
              <w:bottom w:val="single" w:color="auto" w:sz="6" w:space="0"/>
              <w:right w:val="single" w:color="auto" w:sz="6" w:space="0"/>
            </w:tcBorders>
            <w:vAlign w:val="center"/>
          </w:tcPr>
          <w:p w14:paraId="41A53B13">
            <w:pPr>
              <w:spacing w:line="360" w:lineRule="atLeast"/>
              <w:jc w:val="center"/>
              <w:rPr>
                <w:rFonts w:ascii="宋体" w:cs="宋体"/>
                <w:szCs w:val="21"/>
              </w:rPr>
            </w:pPr>
            <w:r>
              <w:rPr>
                <w:rFonts w:hint="eastAsia" w:ascii="宋体" w:hAnsi="宋体" w:cs="宋体"/>
              </w:rPr>
              <w:t>性别</w:t>
            </w:r>
          </w:p>
        </w:tc>
        <w:tc>
          <w:tcPr>
            <w:tcW w:w="1663" w:type="dxa"/>
            <w:tcBorders>
              <w:top w:val="double" w:color="auto" w:sz="2" w:space="0"/>
              <w:left w:val="single" w:color="auto" w:sz="6" w:space="0"/>
              <w:bottom w:val="single" w:color="auto" w:sz="6" w:space="0"/>
              <w:right w:val="double" w:color="auto" w:sz="2" w:space="0"/>
            </w:tcBorders>
            <w:vAlign w:val="center"/>
          </w:tcPr>
          <w:p w14:paraId="1E7F0D37">
            <w:pPr>
              <w:spacing w:line="360" w:lineRule="atLeast"/>
              <w:jc w:val="center"/>
              <w:rPr>
                <w:rFonts w:ascii="宋体" w:cs="宋体"/>
                <w:szCs w:val="21"/>
              </w:rPr>
            </w:pPr>
          </w:p>
        </w:tc>
      </w:tr>
      <w:tr w14:paraId="3C5183DD">
        <w:tblPrEx>
          <w:tblCellMar>
            <w:top w:w="0" w:type="dxa"/>
            <w:left w:w="108" w:type="dxa"/>
            <w:bottom w:w="0" w:type="dxa"/>
            <w:right w:w="108" w:type="dxa"/>
          </w:tblCellMar>
        </w:tblPrEx>
        <w:trPr>
          <w:cantSplit/>
          <w:trHeight w:val="613"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5E40DEDF">
            <w:pPr>
              <w:spacing w:line="360" w:lineRule="atLeast"/>
              <w:jc w:val="center"/>
              <w:rPr>
                <w:rFonts w:ascii="宋体" w:cs="宋体"/>
                <w:szCs w:val="21"/>
              </w:rPr>
            </w:pPr>
            <w:r>
              <w:rPr>
                <w:rFonts w:hint="eastAsia" w:ascii="宋体" w:hAnsi="宋体" w:cs="宋体"/>
              </w:rPr>
              <w:t>职务</w:t>
            </w:r>
          </w:p>
        </w:tc>
        <w:tc>
          <w:tcPr>
            <w:tcW w:w="2468" w:type="dxa"/>
            <w:tcBorders>
              <w:top w:val="single" w:color="auto" w:sz="6" w:space="0"/>
              <w:left w:val="single" w:color="auto" w:sz="6" w:space="0"/>
              <w:bottom w:val="single" w:color="auto" w:sz="6" w:space="0"/>
              <w:right w:val="single" w:color="auto" w:sz="6" w:space="0"/>
            </w:tcBorders>
            <w:vAlign w:val="center"/>
          </w:tcPr>
          <w:p w14:paraId="510ACBDD">
            <w:pPr>
              <w:spacing w:line="360" w:lineRule="atLeast"/>
              <w:jc w:val="center"/>
              <w:rPr>
                <w:rFonts w:ascii="宋体" w:cs="宋体"/>
                <w:szCs w:val="21"/>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256A4F02">
            <w:pPr>
              <w:spacing w:line="360" w:lineRule="atLeast"/>
              <w:jc w:val="center"/>
              <w:rPr>
                <w:rFonts w:ascii="宋体" w:cs="宋体"/>
                <w:szCs w:val="21"/>
              </w:rPr>
            </w:pPr>
            <w:r>
              <w:rPr>
                <w:rFonts w:hint="eastAsia" w:ascii="宋体" w:hAnsi="宋体" w:cs="宋体"/>
              </w:rPr>
              <w:t>职称</w:t>
            </w:r>
          </w:p>
        </w:tc>
        <w:tc>
          <w:tcPr>
            <w:tcW w:w="1663" w:type="dxa"/>
            <w:tcBorders>
              <w:top w:val="single" w:color="auto" w:sz="6" w:space="0"/>
              <w:left w:val="single" w:color="auto" w:sz="6" w:space="0"/>
              <w:bottom w:val="single" w:color="auto" w:sz="6" w:space="0"/>
              <w:right w:val="double" w:color="auto" w:sz="2" w:space="0"/>
            </w:tcBorders>
            <w:vAlign w:val="center"/>
          </w:tcPr>
          <w:p w14:paraId="101BD17A">
            <w:pPr>
              <w:spacing w:line="360" w:lineRule="atLeast"/>
              <w:jc w:val="center"/>
              <w:rPr>
                <w:rFonts w:ascii="宋体" w:cs="宋体"/>
                <w:szCs w:val="21"/>
              </w:rPr>
            </w:pPr>
          </w:p>
        </w:tc>
      </w:tr>
      <w:tr w14:paraId="00489094">
        <w:tblPrEx>
          <w:tblCellMar>
            <w:top w:w="0" w:type="dxa"/>
            <w:left w:w="108" w:type="dxa"/>
            <w:bottom w:w="0" w:type="dxa"/>
            <w:right w:w="108" w:type="dxa"/>
          </w:tblCellMar>
        </w:tblPrEx>
        <w:trPr>
          <w:cantSplit/>
          <w:trHeight w:val="62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094ABD2B">
            <w:pPr>
              <w:spacing w:line="360" w:lineRule="atLeast"/>
              <w:jc w:val="center"/>
              <w:rPr>
                <w:rFonts w:ascii="宋体" w:cs="宋体"/>
                <w:szCs w:val="21"/>
              </w:rPr>
            </w:pPr>
            <w:r>
              <w:rPr>
                <w:rFonts w:hint="eastAsia" w:ascii="宋体" w:hAnsi="宋体" w:cs="宋体"/>
              </w:rPr>
              <w:t>毕业学校、专业</w:t>
            </w:r>
          </w:p>
        </w:tc>
        <w:tc>
          <w:tcPr>
            <w:tcW w:w="6471" w:type="dxa"/>
            <w:gridSpan w:val="5"/>
            <w:tcBorders>
              <w:top w:val="single" w:color="auto" w:sz="6" w:space="0"/>
              <w:left w:val="single" w:color="auto" w:sz="6" w:space="0"/>
              <w:bottom w:val="single" w:color="auto" w:sz="6" w:space="0"/>
              <w:right w:val="double" w:color="auto" w:sz="2" w:space="0"/>
            </w:tcBorders>
            <w:vAlign w:val="center"/>
          </w:tcPr>
          <w:p w14:paraId="1E8580D4">
            <w:pPr>
              <w:spacing w:line="360" w:lineRule="atLeast"/>
              <w:jc w:val="center"/>
              <w:rPr>
                <w:rFonts w:ascii="宋体" w:cs="宋体"/>
                <w:szCs w:val="21"/>
              </w:rPr>
            </w:pPr>
          </w:p>
        </w:tc>
      </w:tr>
      <w:tr w14:paraId="16902710">
        <w:tblPrEx>
          <w:tblCellMar>
            <w:top w:w="0" w:type="dxa"/>
            <w:left w:w="108" w:type="dxa"/>
            <w:bottom w:w="0" w:type="dxa"/>
            <w:right w:w="108" w:type="dxa"/>
          </w:tblCellMar>
        </w:tblPrEx>
        <w:trPr>
          <w:cantSplit/>
          <w:trHeight w:val="77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5FBD5AE3">
            <w:pPr>
              <w:spacing w:line="360" w:lineRule="atLeast"/>
              <w:jc w:val="center"/>
              <w:rPr>
                <w:rFonts w:ascii="宋体" w:cs="宋体"/>
                <w:szCs w:val="21"/>
              </w:rPr>
            </w:pPr>
            <w:r>
              <w:rPr>
                <w:rFonts w:hint="eastAsia" w:ascii="宋体" w:hAnsi="宋体" w:cs="宋体"/>
              </w:rPr>
              <w:t>身份证号</w:t>
            </w:r>
          </w:p>
        </w:tc>
        <w:tc>
          <w:tcPr>
            <w:tcW w:w="2468" w:type="dxa"/>
            <w:tcBorders>
              <w:top w:val="single" w:color="auto" w:sz="6" w:space="0"/>
              <w:left w:val="single" w:color="auto" w:sz="6" w:space="0"/>
              <w:bottom w:val="single" w:color="auto" w:sz="6" w:space="0"/>
              <w:right w:val="single" w:color="auto" w:sz="6" w:space="0"/>
            </w:tcBorders>
            <w:vAlign w:val="center"/>
          </w:tcPr>
          <w:p w14:paraId="23DE5206">
            <w:pPr>
              <w:spacing w:line="360" w:lineRule="atLeast"/>
              <w:jc w:val="center"/>
              <w:rPr>
                <w:rFonts w:ascii="宋体" w:cs="宋体"/>
                <w:szCs w:val="21"/>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14F34A14">
            <w:pPr>
              <w:spacing w:line="360" w:lineRule="atLeast"/>
              <w:jc w:val="center"/>
              <w:rPr>
                <w:rFonts w:ascii="宋体" w:cs="宋体"/>
                <w:szCs w:val="21"/>
              </w:rPr>
            </w:pPr>
            <w:r>
              <w:rPr>
                <w:rFonts w:hint="eastAsia" w:ascii="宋体" w:hAnsi="宋体" w:cs="宋体"/>
              </w:rPr>
              <w:t>拟在本合同任职</w:t>
            </w:r>
          </w:p>
        </w:tc>
        <w:tc>
          <w:tcPr>
            <w:tcW w:w="1663" w:type="dxa"/>
            <w:tcBorders>
              <w:top w:val="single" w:color="auto" w:sz="6" w:space="0"/>
              <w:left w:val="single" w:color="auto" w:sz="6" w:space="0"/>
              <w:bottom w:val="single" w:color="auto" w:sz="6" w:space="0"/>
              <w:right w:val="double" w:color="auto" w:sz="2" w:space="0"/>
            </w:tcBorders>
            <w:vAlign w:val="center"/>
          </w:tcPr>
          <w:p w14:paraId="422D1CE0">
            <w:pPr>
              <w:spacing w:line="360" w:lineRule="atLeast"/>
              <w:ind w:right="-105" w:rightChars="-50"/>
              <w:jc w:val="center"/>
              <w:rPr>
                <w:rFonts w:ascii="宋体" w:cs="宋体"/>
                <w:szCs w:val="21"/>
              </w:rPr>
            </w:pPr>
          </w:p>
        </w:tc>
      </w:tr>
      <w:tr w14:paraId="50C75B51">
        <w:tblPrEx>
          <w:tblCellMar>
            <w:top w:w="0" w:type="dxa"/>
            <w:left w:w="108" w:type="dxa"/>
            <w:bottom w:w="0" w:type="dxa"/>
            <w:right w:w="108" w:type="dxa"/>
          </w:tblCellMar>
        </w:tblPrEx>
        <w:trPr>
          <w:cantSplit/>
          <w:trHeight w:val="77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1CE01484">
            <w:pPr>
              <w:spacing w:line="360" w:lineRule="atLeast"/>
              <w:jc w:val="center"/>
              <w:rPr>
                <w:rFonts w:ascii="宋体" w:cs="宋体"/>
                <w:szCs w:val="21"/>
              </w:rPr>
            </w:pPr>
            <w:r>
              <w:rPr>
                <w:rFonts w:hint="eastAsia" w:ascii="宋体" w:hAnsi="宋体" w:cs="宋体"/>
              </w:rPr>
              <w:t>执业资格证</w:t>
            </w:r>
          </w:p>
        </w:tc>
        <w:tc>
          <w:tcPr>
            <w:tcW w:w="2468" w:type="dxa"/>
            <w:tcBorders>
              <w:top w:val="single" w:color="auto" w:sz="6" w:space="0"/>
              <w:left w:val="single" w:color="auto" w:sz="6" w:space="0"/>
              <w:bottom w:val="single" w:color="auto" w:sz="6" w:space="0"/>
              <w:right w:val="single" w:color="auto" w:sz="6" w:space="0"/>
            </w:tcBorders>
            <w:vAlign w:val="center"/>
          </w:tcPr>
          <w:p w14:paraId="5F4CF004">
            <w:pPr>
              <w:spacing w:line="360" w:lineRule="atLeast"/>
              <w:jc w:val="center"/>
              <w:rPr>
                <w:rFonts w:ascii="宋体" w:cs="宋体"/>
                <w:szCs w:val="21"/>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180A786F">
            <w:pPr>
              <w:spacing w:line="360" w:lineRule="atLeast"/>
              <w:jc w:val="center"/>
              <w:rPr>
                <w:rFonts w:ascii="宋体" w:cs="宋体"/>
                <w:szCs w:val="21"/>
              </w:rPr>
            </w:pPr>
            <w:r>
              <w:rPr>
                <w:rFonts w:hint="eastAsia" w:ascii="宋体" w:hAnsi="宋体" w:cs="宋体"/>
              </w:rPr>
              <w:t>执业资格证书号</w:t>
            </w:r>
          </w:p>
        </w:tc>
        <w:tc>
          <w:tcPr>
            <w:tcW w:w="1663" w:type="dxa"/>
            <w:tcBorders>
              <w:top w:val="single" w:color="auto" w:sz="6" w:space="0"/>
              <w:left w:val="single" w:color="auto" w:sz="6" w:space="0"/>
              <w:bottom w:val="single" w:color="auto" w:sz="6" w:space="0"/>
              <w:right w:val="double" w:color="auto" w:sz="2" w:space="0"/>
            </w:tcBorders>
            <w:vAlign w:val="center"/>
          </w:tcPr>
          <w:p w14:paraId="51AA8625">
            <w:pPr>
              <w:rPr>
                <w:rFonts w:ascii="宋体" w:cs="宋体"/>
                <w:szCs w:val="21"/>
              </w:rPr>
            </w:pPr>
          </w:p>
        </w:tc>
      </w:tr>
      <w:tr w14:paraId="62FD6177">
        <w:tblPrEx>
          <w:tblCellMar>
            <w:top w:w="0" w:type="dxa"/>
            <w:left w:w="108" w:type="dxa"/>
            <w:bottom w:w="0" w:type="dxa"/>
            <w:right w:w="108" w:type="dxa"/>
          </w:tblCellMar>
        </w:tblPrEx>
        <w:trPr>
          <w:cantSplit/>
          <w:trHeight w:val="500" w:hRule="atLeast"/>
        </w:trPr>
        <w:tc>
          <w:tcPr>
            <w:tcW w:w="8503" w:type="dxa"/>
            <w:gridSpan w:val="7"/>
            <w:tcBorders>
              <w:top w:val="single" w:color="auto" w:sz="6" w:space="0"/>
              <w:left w:val="double" w:color="auto" w:sz="2" w:space="0"/>
              <w:bottom w:val="single" w:color="auto" w:sz="6" w:space="0"/>
              <w:right w:val="double" w:color="auto" w:sz="2" w:space="0"/>
            </w:tcBorders>
            <w:vAlign w:val="center"/>
          </w:tcPr>
          <w:p w14:paraId="791ABFE0">
            <w:pPr>
              <w:spacing w:line="360" w:lineRule="atLeast"/>
              <w:rPr>
                <w:rFonts w:ascii="宋体" w:cs="宋体"/>
                <w:szCs w:val="21"/>
              </w:rPr>
            </w:pPr>
            <w:r>
              <w:rPr>
                <w:rFonts w:hint="eastAsia" w:ascii="宋体" w:hAnsi="宋体" w:cs="宋体"/>
              </w:rPr>
              <w:t>近三年承担项目情况</w:t>
            </w:r>
          </w:p>
        </w:tc>
      </w:tr>
      <w:tr w14:paraId="0FAD5BD1">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45C329E4">
            <w:pPr>
              <w:spacing w:line="360" w:lineRule="atLeast"/>
              <w:jc w:val="center"/>
              <w:rPr>
                <w:rFonts w:ascii="宋体" w:cs="宋体"/>
                <w:szCs w:val="21"/>
              </w:rPr>
            </w:pPr>
            <w:r>
              <w:rPr>
                <w:rFonts w:hint="eastAsia" w:ascii="宋体" w:hAnsi="宋体" w:cs="宋体"/>
              </w:rPr>
              <w:t>时间</w:t>
            </w: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7F1C808F">
            <w:pPr>
              <w:spacing w:line="360" w:lineRule="atLeast"/>
              <w:jc w:val="center"/>
              <w:rPr>
                <w:rFonts w:ascii="宋体" w:cs="宋体"/>
                <w:szCs w:val="21"/>
              </w:rPr>
            </w:pPr>
            <w:r>
              <w:rPr>
                <w:rFonts w:hint="eastAsia" w:ascii="宋体" w:hAnsi="宋体" w:cs="宋体"/>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14:paraId="443A3DC1">
            <w:pPr>
              <w:spacing w:line="360" w:lineRule="atLeast"/>
              <w:jc w:val="center"/>
              <w:rPr>
                <w:rFonts w:ascii="宋体" w:cs="宋体"/>
                <w:szCs w:val="21"/>
              </w:rPr>
            </w:pPr>
            <w:r>
              <w:rPr>
                <w:rFonts w:hint="eastAsia" w:ascii="宋体" w:hAnsi="宋体" w:cs="宋体"/>
              </w:rPr>
              <w:t>担任职务</w:t>
            </w: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2BDF287D">
            <w:pPr>
              <w:spacing w:line="360" w:lineRule="atLeast"/>
              <w:jc w:val="center"/>
              <w:rPr>
                <w:rFonts w:ascii="宋体" w:cs="宋体"/>
                <w:szCs w:val="21"/>
              </w:rPr>
            </w:pPr>
            <w:r>
              <w:rPr>
                <w:rFonts w:hint="eastAsia" w:ascii="宋体" w:hAnsi="宋体" w:cs="宋体"/>
              </w:rPr>
              <w:t>项目单位名称及电话</w:t>
            </w:r>
          </w:p>
        </w:tc>
      </w:tr>
      <w:tr w14:paraId="0FF793AC">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0AE77B34">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7F5763AF">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76A838F3">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5AD35716">
            <w:pPr>
              <w:spacing w:line="360" w:lineRule="atLeast"/>
              <w:jc w:val="center"/>
              <w:rPr>
                <w:rFonts w:ascii="宋体" w:cs="宋体"/>
                <w:szCs w:val="21"/>
              </w:rPr>
            </w:pPr>
          </w:p>
        </w:tc>
      </w:tr>
      <w:tr w14:paraId="3BFA4D70">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3D8F39E2">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1CC07969">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62E52B99">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69CE8AAE">
            <w:pPr>
              <w:spacing w:line="360" w:lineRule="atLeast"/>
              <w:jc w:val="center"/>
              <w:rPr>
                <w:rFonts w:ascii="宋体" w:cs="宋体"/>
                <w:szCs w:val="21"/>
              </w:rPr>
            </w:pPr>
          </w:p>
        </w:tc>
      </w:tr>
      <w:tr w14:paraId="1C43A9BF">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63A4E807">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65B01424">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070AD453">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683B6ED3">
            <w:pPr>
              <w:spacing w:line="360" w:lineRule="atLeast"/>
              <w:jc w:val="center"/>
              <w:rPr>
                <w:rFonts w:ascii="宋体" w:cs="宋体"/>
                <w:szCs w:val="21"/>
              </w:rPr>
            </w:pPr>
          </w:p>
        </w:tc>
      </w:tr>
      <w:tr w14:paraId="422C259F">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35C5FDD5">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4BFA334C">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6E7184AF">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7948378F">
            <w:pPr>
              <w:spacing w:line="360" w:lineRule="atLeast"/>
              <w:jc w:val="center"/>
              <w:rPr>
                <w:rFonts w:ascii="宋体" w:cs="宋体"/>
                <w:szCs w:val="21"/>
              </w:rPr>
            </w:pPr>
          </w:p>
        </w:tc>
      </w:tr>
      <w:tr w14:paraId="6A58D444">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2F1ACAED">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54091840">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56331379">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59C21E87">
            <w:pPr>
              <w:spacing w:line="360" w:lineRule="atLeast"/>
              <w:jc w:val="center"/>
              <w:rPr>
                <w:rFonts w:ascii="宋体" w:cs="宋体"/>
                <w:szCs w:val="21"/>
              </w:rPr>
            </w:pPr>
          </w:p>
        </w:tc>
      </w:tr>
      <w:tr w14:paraId="654EFA6A">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21132546">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473D4CE7">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31CC37ED">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4942874E">
            <w:pPr>
              <w:spacing w:line="360" w:lineRule="atLeast"/>
              <w:jc w:val="center"/>
              <w:rPr>
                <w:rFonts w:ascii="宋体" w:cs="宋体"/>
                <w:szCs w:val="21"/>
              </w:rPr>
            </w:pPr>
          </w:p>
        </w:tc>
      </w:tr>
      <w:tr w14:paraId="7BD869C9">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43DBCD6E">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762B21C2">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05D5D88E">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5E5DF98D">
            <w:pPr>
              <w:spacing w:line="360" w:lineRule="atLeast"/>
              <w:jc w:val="center"/>
              <w:rPr>
                <w:rFonts w:ascii="宋体" w:cs="宋体"/>
                <w:szCs w:val="21"/>
              </w:rPr>
            </w:pPr>
          </w:p>
        </w:tc>
      </w:tr>
      <w:tr w14:paraId="7F3EA981">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65F38701">
            <w:pPr>
              <w:spacing w:line="360" w:lineRule="atLeast"/>
              <w:jc w:val="center"/>
              <w:rPr>
                <w:rFonts w:ascii="宋体" w:cs="宋体"/>
                <w:szCs w:val="21"/>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08AC432B">
            <w:pPr>
              <w:spacing w:line="360" w:lineRule="atLeast"/>
              <w:jc w:val="center"/>
              <w:rPr>
                <w:rFonts w:ascii="宋体" w:cs="宋体"/>
                <w:szCs w:val="21"/>
              </w:rPr>
            </w:pPr>
          </w:p>
        </w:tc>
        <w:tc>
          <w:tcPr>
            <w:tcW w:w="1404" w:type="dxa"/>
            <w:tcBorders>
              <w:top w:val="single" w:color="auto" w:sz="6" w:space="0"/>
              <w:left w:val="single" w:color="auto" w:sz="6" w:space="0"/>
              <w:bottom w:val="single" w:color="auto" w:sz="6" w:space="0"/>
              <w:right w:val="single" w:color="auto" w:sz="6" w:space="0"/>
            </w:tcBorders>
            <w:vAlign w:val="center"/>
          </w:tcPr>
          <w:p w14:paraId="27CA58CF">
            <w:pPr>
              <w:spacing w:line="360" w:lineRule="atLeast"/>
              <w:jc w:val="center"/>
              <w:rPr>
                <w:rFonts w:ascii="宋体" w:cs="宋体"/>
                <w:szCs w:val="21"/>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655A9173">
            <w:pPr>
              <w:spacing w:line="360" w:lineRule="atLeast"/>
              <w:jc w:val="center"/>
              <w:rPr>
                <w:rFonts w:ascii="宋体" w:cs="宋体"/>
                <w:szCs w:val="21"/>
              </w:rPr>
            </w:pPr>
          </w:p>
        </w:tc>
      </w:tr>
      <w:tr w14:paraId="7DA64A3B">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double" w:color="auto" w:sz="2" w:space="0"/>
              <w:right w:val="single" w:color="auto" w:sz="6" w:space="0"/>
            </w:tcBorders>
            <w:vAlign w:val="center"/>
          </w:tcPr>
          <w:p w14:paraId="0A21A19C">
            <w:pPr>
              <w:spacing w:line="360" w:lineRule="atLeast"/>
              <w:jc w:val="center"/>
              <w:rPr>
                <w:rFonts w:ascii="宋体" w:cs="宋体"/>
                <w:szCs w:val="21"/>
              </w:rPr>
            </w:pPr>
          </w:p>
        </w:tc>
        <w:tc>
          <w:tcPr>
            <w:tcW w:w="3636" w:type="dxa"/>
            <w:gridSpan w:val="3"/>
            <w:tcBorders>
              <w:top w:val="single" w:color="auto" w:sz="6" w:space="0"/>
              <w:left w:val="single" w:color="auto" w:sz="6" w:space="0"/>
              <w:bottom w:val="double" w:color="auto" w:sz="2" w:space="0"/>
              <w:right w:val="single" w:color="auto" w:sz="6" w:space="0"/>
            </w:tcBorders>
            <w:vAlign w:val="center"/>
          </w:tcPr>
          <w:p w14:paraId="1957EF6F">
            <w:pPr>
              <w:spacing w:line="360" w:lineRule="atLeast"/>
              <w:jc w:val="center"/>
              <w:rPr>
                <w:rFonts w:ascii="宋体" w:cs="宋体"/>
                <w:szCs w:val="21"/>
              </w:rPr>
            </w:pPr>
          </w:p>
        </w:tc>
        <w:tc>
          <w:tcPr>
            <w:tcW w:w="1404" w:type="dxa"/>
            <w:tcBorders>
              <w:top w:val="single" w:color="auto" w:sz="6" w:space="0"/>
              <w:left w:val="single" w:color="auto" w:sz="6" w:space="0"/>
              <w:bottom w:val="double" w:color="auto" w:sz="2" w:space="0"/>
              <w:right w:val="single" w:color="auto" w:sz="6" w:space="0"/>
            </w:tcBorders>
            <w:vAlign w:val="center"/>
          </w:tcPr>
          <w:p w14:paraId="57201D17">
            <w:pPr>
              <w:spacing w:line="360" w:lineRule="atLeast"/>
              <w:jc w:val="center"/>
              <w:rPr>
                <w:rFonts w:ascii="宋体" w:cs="宋体"/>
                <w:szCs w:val="21"/>
              </w:rPr>
            </w:pPr>
          </w:p>
        </w:tc>
        <w:tc>
          <w:tcPr>
            <w:tcW w:w="2203" w:type="dxa"/>
            <w:gridSpan w:val="2"/>
            <w:tcBorders>
              <w:top w:val="single" w:color="auto" w:sz="6" w:space="0"/>
              <w:left w:val="single" w:color="auto" w:sz="6" w:space="0"/>
              <w:bottom w:val="double" w:color="auto" w:sz="2" w:space="0"/>
              <w:right w:val="double" w:color="auto" w:sz="2" w:space="0"/>
            </w:tcBorders>
            <w:vAlign w:val="center"/>
          </w:tcPr>
          <w:p w14:paraId="04CE8C2C">
            <w:pPr>
              <w:spacing w:line="360" w:lineRule="atLeast"/>
              <w:jc w:val="center"/>
              <w:rPr>
                <w:rFonts w:ascii="宋体" w:cs="宋体"/>
                <w:szCs w:val="21"/>
              </w:rPr>
            </w:pPr>
          </w:p>
        </w:tc>
      </w:tr>
    </w:tbl>
    <w:p w14:paraId="3BCFFF8E">
      <w:pPr>
        <w:spacing w:line="360" w:lineRule="atLeast"/>
        <w:ind w:left="630" w:hanging="630" w:hangingChars="300"/>
        <w:rPr>
          <w:rFonts w:ascii="宋体" w:cs="宋体"/>
          <w:szCs w:val="21"/>
        </w:rPr>
      </w:pPr>
      <w:r>
        <w:rPr>
          <w:rFonts w:hint="eastAsia" w:ascii="宋体" w:hAnsi="宋体" w:cs="宋体"/>
        </w:rPr>
        <w:t>说明：主要人员证书、类似项目证明资料等按第二章第</w:t>
      </w:r>
      <w:r>
        <w:rPr>
          <w:rFonts w:ascii="宋体" w:hAnsi="宋体" w:cs="宋体"/>
        </w:rPr>
        <w:t>3.1</w:t>
      </w:r>
      <w:r>
        <w:rPr>
          <w:rFonts w:hint="eastAsia" w:ascii="宋体" w:hAnsi="宋体" w:cs="宋体"/>
        </w:rPr>
        <w:t>款或第四章要求提供。主要人员指施工项目部关键岗位人员</w:t>
      </w:r>
    </w:p>
    <w:p w14:paraId="73614621">
      <w:pPr>
        <w:adjustRightInd w:val="0"/>
        <w:snapToGrid w:val="0"/>
        <w:spacing w:line="360" w:lineRule="auto"/>
        <w:rPr>
          <w:rFonts w:ascii="宋体" w:cs="宋体"/>
        </w:rPr>
      </w:pPr>
    </w:p>
    <w:p w14:paraId="0F7EF91D">
      <w:pPr>
        <w:rPr>
          <w:rFonts w:ascii="宋体" w:cs="宋体"/>
        </w:rPr>
      </w:pPr>
    </w:p>
    <w:p w14:paraId="22300465">
      <w:pPr>
        <w:pStyle w:val="48"/>
        <w:adjustRightInd w:val="0"/>
        <w:snapToGrid w:val="0"/>
        <w:spacing w:before="120" w:beforeLines="50" w:after="120" w:afterLines="50" w:line="360" w:lineRule="exact"/>
        <w:rPr>
          <w:rFonts w:hint="eastAsia" w:hAnsi="宋体" w:cs="宋体"/>
        </w:rPr>
      </w:pPr>
      <w:r>
        <w:rPr>
          <w:rFonts w:hint="eastAsia" w:hAnsi="宋体" w:cs="宋体"/>
        </w:rPr>
        <w:t>供应商名称</w:t>
      </w:r>
      <w:r>
        <w:rPr>
          <w:rFonts w:hAnsi="宋体" w:cs="宋体"/>
        </w:rPr>
        <w:t>(</w:t>
      </w:r>
      <w:r>
        <w:rPr>
          <w:rFonts w:hint="eastAsia" w:hAnsi="宋体" w:cs="宋体"/>
        </w:rPr>
        <w:t>盖单位章</w:t>
      </w:r>
      <w:r>
        <w:rPr>
          <w:rFonts w:hAnsi="宋体" w:cs="宋体"/>
        </w:rPr>
        <w:t>)</w:t>
      </w:r>
      <w:r>
        <w:rPr>
          <w:rFonts w:hint="eastAsia" w:hAnsi="宋体" w:cs="宋体"/>
        </w:rPr>
        <w:t>：</w:t>
      </w:r>
    </w:p>
    <w:p w14:paraId="5E8EA715">
      <w:pPr>
        <w:adjustRightInd w:val="0"/>
        <w:snapToGrid w:val="0"/>
        <w:spacing w:before="120" w:beforeLines="50" w:after="120" w:afterLines="50" w:line="360" w:lineRule="exact"/>
        <w:rPr>
          <w:rFonts w:ascii="宋体" w:cs="宋体"/>
        </w:rPr>
      </w:pPr>
      <w:r>
        <w:rPr>
          <w:rFonts w:hint="eastAsia" w:ascii="宋体" w:hAnsi="宋体" w:cs="宋体"/>
        </w:rPr>
        <w:t>法定代表人或其授权代表</w:t>
      </w:r>
      <w:r>
        <w:rPr>
          <w:rFonts w:ascii="宋体" w:hAnsi="宋体" w:cs="宋体"/>
        </w:rPr>
        <w:t xml:space="preserve"> (</w:t>
      </w:r>
      <w:r>
        <w:rPr>
          <w:rFonts w:hint="eastAsia" w:ascii="宋体" w:hAnsi="宋体" w:cs="宋体"/>
        </w:rPr>
        <w:t>签字</w:t>
      </w:r>
      <w:r>
        <w:rPr>
          <w:rFonts w:hint="eastAsia" w:ascii="宋体" w:hAnsi="宋体" w:cs="宋体"/>
          <w:lang w:val="en-US" w:eastAsia="zh-CN"/>
        </w:rPr>
        <w:t>或签章</w:t>
      </w:r>
      <w:r>
        <w:rPr>
          <w:rFonts w:ascii="宋体" w:hAnsi="宋体" w:cs="宋体"/>
        </w:rPr>
        <w:t>)</w:t>
      </w:r>
      <w:r>
        <w:rPr>
          <w:rFonts w:hint="eastAsia" w:ascii="宋体" w:hAnsi="宋体" w:cs="宋体"/>
        </w:rPr>
        <w:t>：</w:t>
      </w:r>
    </w:p>
    <w:p w14:paraId="6C32D2C6">
      <w:pPr>
        <w:spacing w:line="360" w:lineRule="exact"/>
        <w:rPr>
          <w:rFonts w:ascii="宋体" w:cs="宋体"/>
        </w:rPr>
      </w:pPr>
      <w:r>
        <w:rPr>
          <w:rFonts w:hint="eastAsia" w:ascii="宋体" w:hAnsi="宋体" w:cs="宋体"/>
        </w:rPr>
        <w:t>日期：年月日</w:t>
      </w:r>
    </w:p>
    <w:p w14:paraId="2D0CAE9C">
      <w:pPr>
        <w:spacing w:line="360" w:lineRule="exact"/>
        <w:rPr>
          <w:rFonts w:ascii="宋体" w:cs="宋体"/>
        </w:rPr>
      </w:pPr>
    </w:p>
    <w:p w14:paraId="6D31852C">
      <w:pPr>
        <w:spacing w:line="360" w:lineRule="exact"/>
        <w:rPr>
          <w:rFonts w:ascii="宋体" w:cs="宋体"/>
        </w:rPr>
      </w:pPr>
    </w:p>
    <w:p w14:paraId="621C763E">
      <w:pPr>
        <w:adjustRightInd w:val="0"/>
        <w:snapToGrid w:val="0"/>
        <w:spacing w:line="360" w:lineRule="auto"/>
        <w:ind w:left="-88" w:leftChars="-42"/>
        <w:rPr>
          <w:rFonts w:ascii="宋体" w:cs="宋体"/>
        </w:rPr>
        <w:sectPr>
          <w:pgSz w:w="11906" w:h="16838"/>
          <w:pgMar w:top="1021" w:right="1474" w:bottom="1191" w:left="1474" w:header="510" w:footer="624" w:gutter="0"/>
          <w:cols w:space="720" w:num="1"/>
          <w:rtlGutter w:val="1"/>
          <w:docGrid w:linePitch="312" w:charSpace="0"/>
        </w:sectPr>
      </w:pPr>
    </w:p>
    <w:p w14:paraId="6CDB0675">
      <w:pPr>
        <w:numPr>
          <w:ilvl w:val="0"/>
          <w:numId w:val="10"/>
        </w:numPr>
        <w:spacing w:before="120" w:beforeLines="50" w:after="240" w:afterLines="100" w:line="440" w:lineRule="exact"/>
        <w:jc w:val="center"/>
        <w:outlineLvl w:val="1"/>
        <w:rPr>
          <w:rFonts w:ascii="宋体" w:cs="宋体"/>
          <w:sz w:val="30"/>
          <w:szCs w:val="30"/>
        </w:rPr>
      </w:pPr>
      <w:bookmarkStart w:id="131" w:name="_Toc18583"/>
      <w:bookmarkStart w:id="132" w:name="_Toc8629"/>
      <w:bookmarkStart w:id="133" w:name="_Toc472022218"/>
      <w:bookmarkStart w:id="134" w:name="_Toc18079"/>
      <w:r>
        <w:rPr>
          <w:rFonts w:hint="eastAsia" w:ascii="宋体" w:hAnsi="宋体" w:cs="宋体"/>
          <w:sz w:val="30"/>
          <w:szCs w:val="30"/>
        </w:rPr>
        <w:t>提供政府采购政策产品等证明材料</w:t>
      </w:r>
      <w:bookmarkEnd w:id="131"/>
      <w:bookmarkEnd w:id="132"/>
      <w:bookmarkEnd w:id="133"/>
      <w:bookmarkEnd w:id="134"/>
    </w:p>
    <w:p w14:paraId="13556BBD">
      <w:pPr>
        <w:numPr>
          <w:ilvl w:val="0"/>
          <w:numId w:val="0"/>
        </w:numPr>
        <w:adjustRightInd w:val="0"/>
        <w:snapToGrid w:val="0"/>
        <w:spacing w:line="280" w:lineRule="exact"/>
        <w:ind w:right="420" w:rightChars="0"/>
        <w:outlineLvl w:val="2"/>
        <w:rPr>
          <w:rFonts w:ascii="宋体" w:cs="宋体"/>
          <w:szCs w:val="21"/>
        </w:rPr>
      </w:pPr>
      <w:bookmarkStart w:id="135" w:name="_Toc13840"/>
      <w:bookmarkStart w:id="136" w:name="_Toc29669"/>
      <w:bookmarkStart w:id="137" w:name="_Toc70"/>
      <w:r>
        <w:rPr>
          <w:rFonts w:hint="eastAsia" w:ascii="宋体" w:hAnsi="Times New Roman" w:eastAsia="宋体" w:cs="Times New Roman"/>
          <w:b w:val="0"/>
          <w:kern w:val="2"/>
          <w:sz w:val="21"/>
          <w:szCs w:val="21"/>
          <w:lang w:val="en-US" w:eastAsia="zh-CN" w:bidi="ar-SA"/>
        </w:rPr>
        <w:t>附件</w:t>
      </w:r>
      <w:r>
        <w:rPr>
          <w:rFonts w:hint="eastAsia" w:ascii="宋体" w:cs="Times New Roman"/>
          <w:b w:val="0"/>
          <w:kern w:val="2"/>
          <w:sz w:val="21"/>
          <w:szCs w:val="21"/>
          <w:lang w:val="en-US" w:eastAsia="zh-CN" w:bidi="ar-SA"/>
        </w:rPr>
        <w:t>6</w:t>
      </w:r>
      <w:r>
        <w:rPr>
          <w:rFonts w:hint="eastAsia" w:ascii="宋体" w:hAnsi="Times New Roman" w:eastAsia="宋体" w:cs="Times New Roman"/>
          <w:b w:val="0"/>
          <w:kern w:val="2"/>
          <w:sz w:val="21"/>
          <w:szCs w:val="21"/>
          <w:lang w:val="en-US" w:eastAsia="zh-CN" w:bidi="ar-SA"/>
        </w:rPr>
        <w:t xml:space="preserve">  </w:t>
      </w:r>
      <w:r>
        <w:rPr>
          <w:rFonts w:hint="eastAsia" w:ascii="宋体" w:hAnsi="宋体" w:cs="宋体"/>
          <w:spacing w:val="6"/>
          <w:kern w:val="0"/>
          <w:szCs w:val="21"/>
        </w:rPr>
        <w:t>中小企业声明函</w:t>
      </w:r>
      <w:bookmarkEnd w:id="135"/>
      <w:bookmarkEnd w:id="136"/>
      <w:bookmarkEnd w:id="137"/>
    </w:p>
    <w:p w14:paraId="39AB5DEF">
      <w:pPr>
        <w:adjustRightInd w:val="0"/>
        <w:snapToGrid w:val="0"/>
        <w:jc w:val="center"/>
        <w:rPr>
          <w:rFonts w:hint="eastAsia" w:ascii="宋体" w:hAnsi="宋体" w:cs="宋体"/>
          <w:spacing w:val="6"/>
          <w:kern w:val="0"/>
          <w:sz w:val="36"/>
          <w:szCs w:val="36"/>
        </w:rPr>
      </w:pPr>
    </w:p>
    <w:p w14:paraId="33EE4ED5">
      <w:pPr>
        <w:adjustRightInd w:val="0"/>
        <w:snapToGrid w:val="0"/>
        <w:jc w:val="center"/>
        <w:rPr>
          <w:rFonts w:ascii="宋体" w:cs="宋体"/>
          <w:spacing w:val="6"/>
          <w:kern w:val="0"/>
          <w:sz w:val="36"/>
          <w:szCs w:val="36"/>
        </w:rPr>
      </w:pPr>
      <w:r>
        <w:rPr>
          <w:rFonts w:hint="eastAsia" w:ascii="宋体" w:hAnsi="宋体" w:cs="宋体"/>
          <w:spacing w:val="6"/>
          <w:kern w:val="0"/>
          <w:sz w:val="36"/>
          <w:szCs w:val="36"/>
        </w:rPr>
        <w:t>中小企业声明函（工程）</w:t>
      </w:r>
    </w:p>
    <w:p w14:paraId="61F02772">
      <w:pPr>
        <w:adjustRightInd w:val="0"/>
        <w:snapToGrid w:val="0"/>
        <w:jc w:val="center"/>
        <w:rPr>
          <w:rFonts w:ascii="宋体" w:cs="宋体"/>
          <w:spacing w:val="6"/>
          <w:kern w:val="0"/>
          <w:sz w:val="36"/>
          <w:szCs w:val="36"/>
        </w:rPr>
      </w:pPr>
    </w:p>
    <w:p w14:paraId="4D1419D9">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本公司（联合体）郑重声明，根据《政府采购促进中小企业发展管理办法》（财库﹝</w:t>
      </w:r>
      <w:r>
        <w:rPr>
          <w:rFonts w:ascii="宋体" w:hAnsi="宋体" w:cs="宋体"/>
          <w:spacing w:val="6"/>
          <w:szCs w:val="21"/>
        </w:rPr>
        <w:t>2020</w:t>
      </w:r>
      <w:r>
        <w:rPr>
          <w:rFonts w:hint="eastAsia" w:ascii="宋体" w:hAnsi="宋体" w:cs="宋体"/>
          <w:spacing w:val="6"/>
          <w:szCs w:val="21"/>
        </w:rPr>
        <w:t>﹞</w:t>
      </w:r>
      <w:r>
        <w:rPr>
          <w:rFonts w:ascii="宋体" w:hAnsi="宋体" w:cs="宋体"/>
          <w:spacing w:val="6"/>
          <w:szCs w:val="21"/>
        </w:rPr>
        <w:t>46</w:t>
      </w:r>
      <w:r>
        <w:rPr>
          <w:rFonts w:hint="eastAsia" w:ascii="宋体" w:hAnsi="宋体" w:cs="宋体"/>
          <w:spacing w:val="6"/>
          <w:szCs w:val="21"/>
        </w:rPr>
        <w:t>号）的规定，本公司</w:t>
      </w:r>
      <w:r>
        <w:rPr>
          <w:rFonts w:hint="eastAsia" w:ascii="宋体" w:hAnsi="宋体" w:cs="宋体"/>
          <w:spacing w:val="6"/>
          <w:szCs w:val="21"/>
          <w:u w:val="single"/>
          <w:lang w:val="en-US" w:eastAsia="zh-CN"/>
        </w:rPr>
        <w:t xml:space="preserve">             </w:t>
      </w:r>
      <w:r>
        <w:rPr>
          <w:rFonts w:hint="eastAsia" w:ascii="宋体" w:hAnsi="宋体" w:cs="宋体"/>
          <w:spacing w:val="6"/>
          <w:szCs w:val="21"/>
          <w:u w:val="single"/>
        </w:rPr>
        <w:t>参加（单位名称）的          （项目名称）</w:t>
      </w:r>
      <w:r>
        <w:rPr>
          <w:rFonts w:hint="eastAsia" w:ascii="宋体" w:hAnsi="宋体" w:cs="宋体"/>
          <w:spacing w:val="6"/>
          <w:szCs w:val="21"/>
        </w:rPr>
        <w:t>采购活动，工程的施工单位全部为符合政策要求的中小企业。相关企业（含联合体中的中小企业、签订分包意向协议的中小企业）的具体情况如下：</w:t>
      </w:r>
    </w:p>
    <w:p w14:paraId="7BD66493">
      <w:pPr>
        <w:adjustRightInd w:val="0"/>
        <w:snapToGrid w:val="0"/>
        <w:spacing w:line="360" w:lineRule="auto"/>
        <w:ind w:firstLine="444" w:firstLineChars="200"/>
        <w:rPr>
          <w:rFonts w:ascii="宋体" w:cs="宋体"/>
          <w:spacing w:val="6"/>
          <w:szCs w:val="21"/>
        </w:rPr>
      </w:pPr>
      <w:r>
        <w:rPr>
          <w:rFonts w:ascii="宋体" w:hAnsi="宋体" w:cs="宋体"/>
          <w:spacing w:val="6"/>
          <w:szCs w:val="21"/>
        </w:rPr>
        <w:t>1.</w:t>
      </w:r>
      <w:r>
        <w:rPr>
          <w:rFonts w:ascii="宋体" w:hAnsi="宋体" w:cs="宋体"/>
          <w:spacing w:val="6"/>
          <w:szCs w:val="21"/>
          <w:u w:val="single"/>
        </w:rPr>
        <w:t xml:space="preserve"> </w:t>
      </w:r>
      <w:r>
        <w:rPr>
          <w:rFonts w:hint="eastAsia" w:ascii="宋体" w:hAnsi="宋体" w:cs="宋体"/>
          <w:spacing w:val="6"/>
          <w:szCs w:val="21"/>
          <w:u w:val="single"/>
          <w:lang w:val="en-US" w:eastAsia="zh-CN"/>
        </w:rPr>
        <w:t xml:space="preserve">    </w:t>
      </w:r>
      <w:r>
        <w:rPr>
          <w:rFonts w:hint="eastAsia" w:ascii="宋体" w:hAnsi="宋体" w:cs="宋体"/>
          <w:spacing w:val="6"/>
          <w:szCs w:val="21"/>
          <w:u w:val="single"/>
        </w:rPr>
        <w:t>（标的名称）</w:t>
      </w:r>
      <w:r>
        <w:rPr>
          <w:rFonts w:hint="eastAsia" w:ascii="宋体" w:hAnsi="宋体" w:cs="宋体"/>
          <w:spacing w:val="6"/>
          <w:szCs w:val="21"/>
        </w:rPr>
        <w:t>，属于</w:t>
      </w:r>
      <w:r>
        <w:rPr>
          <w:rFonts w:hint="eastAsia" w:ascii="宋体" w:hAnsi="宋体" w:cs="宋体"/>
          <w:b/>
          <w:bCs/>
          <w:spacing w:val="6"/>
          <w:szCs w:val="21"/>
          <w:u w:val="single"/>
        </w:rPr>
        <w:t>建筑业</w:t>
      </w:r>
      <w:r>
        <w:rPr>
          <w:rFonts w:hint="eastAsia" w:ascii="宋体" w:hAnsi="宋体" w:cs="宋体"/>
          <w:spacing w:val="6"/>
          <w:szCs w:val="21"/>
        </w:rPr>
        <w:t>，承建（承接）企业为（企业名称），</w:t>
      </w:r>
      <w:r>
        <w:rPr>
          <w:rFonts w:hint="eastAsia" w:ascii="宋体" w:hAnsi="宋体" w:cs="宋体"/>
          <w:spacing w:val="6"/>
          <w:szCs w:val="21"/>
          <w:u w:val="single"/>
        </w:rPr>
        <w:t>从业人员人，营业收入为万元，资产总额为万元，属于</w:t>
      </w:r>
      <w:r>
        <w:rPr>
          <w:rFonts w:hint="eastAsia" w:ascii="宋体" w:hAnsi="宋体" w:cs="宋体"/>
          <w:spacing w:val="6"/>
          <w:szCs w:val="21"/>
          <w:u w:val="single"/>
          <w:lang w:val="en-US" w:eastAsia="zh-CN"/>
        </w:rPr>
        <w:t xml:space="preserve">     </w:t>
      </w:r>
      <w:r>
        <w:rPr>
          <w:rFonts w:hint="eastAsia" w:ascii="宋体" w:hAnsi="宋体" w:cs="宋体"/>
          <w:spacing w:val="6"/>
          <w:szCs w:val="21"/>
        </w:rPr>
        <w:t>（中型企业、小型企业、微型企业）；</w:t>
      </w:r>
    </w:p>
    <w:p w14:paraId="198120C2">
      <w:pPr>
        <w:adjustRightInd w:val="0"/>
        <w:snapToGrid w:val="0"/>
        <w:spacing w:line="360" w:lineRule="auto"/>
        <w:ind w:firstLine="444" w:firstLineChars="200"/>
        <w:rPr>
          <w:rFonts w:ascii="宋体" w:cs="宋体"/>
          <w:spacing w:val="6"/>
          <w:szCs w:val="21"/>
        </w:rPr>
      </w:pPr>
      <w:r>
        <w:rPr>
          <w:rFonts w:ascii="宋体" w:hAnsi="宋体" w:cs="宋体"/>
          <w:spacing w:val="6"/>
          <w:szCs w:val="21"/>
        </w:rPr>
        <w:t xml:space="preserve">2. </w:t>
      </w:r>
      <w:r>
        <w:rPr>
          <w:rFonts w:hint="eastAsia" w:ascii="宋体" w:hAnsi="宋体" w:cs="宋体"/>
          <w:spacing w:val="6"/>
          <w:szCs w:val="21"/>
          <w:u w:val="single"/>
        </w:rPr>
        <w:t>（标的名称）</w:t>
      </w:r>
      <w:r>
        <w:rPr>
          <w:rFonts w:hint="eastAsia" w:ascii="宋体" w:hAnsi="宋体" w:cs="宋体"/>
          <w:spacing w:val="6"/>
          <w:szCs w:val="21"/>
        </w:rPr>
        <w:t>，属于</w:t>
      </w:r>
      <w:r>
        <w:rPr>
          <w:rFonts w:hint="eastAsia" w:ascii="宋体" w:hAnsi="宋体" w:cs="宋体"/>
          <w:b/>
          <w:bCs/>
          <w:spacing w:val="6"/>
          <w:szCs w:val="21"/>
          <w:u w:val="single"/>
        </w:rPr>
        <w:t>建筑业</w:t>
      </w:r>
      <w:r>
        <w:rPr>
          <w:rFonts w:hint="eastAsia" w:ascii="宋体" w:hAnsi="宋体" w:cs="宋体"/>
          <w:spacing w:val="6"/>
          <w:szCs w:val="21"/>
        </w:rPr>
        <w:t>，承建（承接）企业为</w:t>
      </w:r>
      <w:r>
        <w:rPr>
          <w:rFonts w:hint="eastAsia" w:ascii="宋体" w:hAnsi="宋体" w:cs="宋体"/>
          <w:spacing w:val="6"/>
          <w:szCs w:val="21"/>
          <w:u w:val="single"/>
        </w:rPr>
        <w:t>（企业名称）</w:t>
      </w:r>
      <w:r>
        <w:rPr>
          <w:rFonts w:hint="eastAsia" w:ascii="宋体" w:hAnsi="宋体" w:cs="宋体"/>
          <w:spacing w:val="6"/>
          <w:szCs w:val="21"/>
        </w:rPr>
        <w:t>，从业人员人，营业收入为</w:t>
      </w:r>
      <w:r>
        <w:rPr>
          <w:rFonts w:hint="eastAsia" w:ascii="宋体" w:hAnsi="宋体" w:cs="宋体"/>
          <w:spacing w:val="6"/>
          <w:szCs w:val="21"/>
          <w:u w:val="single"/>
          <w:lang w:val="en-US" w:eastAsia="zh-CN"/>
        </w:rPr>
        <w:t xml:space="preserve">       </w:t>
      </w:r>
      <w:r>
        <w:rPr>
          <w:rFonts w:hint="eastAsia" w:ascii="宋体" w:hAnsi="宋体" w:cs="宋体"/>
          <w:spacing w:val="6"/>
          <w:szCs w:val="21"/>
        </w:rPr>
        <w:t>万元，资产总额为万元，属于</w:t>
      </w:r>
      <w:r>
        <w:rPr>
          <w:rFonts w:hint="eastAsia" w:ascii="宋体" w:hAnsi="宋体" w:cs="宋体"/>
          <w:spacing w:val="6"/>
          <w:szCs w:val="21"/>
          <w:u w:val="single"/>
          <w:lang w:val="en-US" w:eastAsia="zh-CN"/>
        </w:rPr>
        <w:t xml:space="preserve">     </w:t>
      </w:r>
      <w:r>
        <w:rPr>
          <w:rFonts w:hint="eastAsia" w:ascii="宋体" w:hAnsi="宋体" w:cs="宋体"/>
          <w:spacing w:val="6"/>
          <w:szCs w:val="21"/>
        </w:rPr>
        <w:t>（中型企业、小型企业、微型企业）；</w:t>
      </w:r>
    </w:p>
    <w:p w14:paraId="17E5674D">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w:t>
      </w:r>
    </w:p>
    <w:p w14:paraId="01D9D411">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14:paraId="2CEF200B">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本企业对上述声明内容的真实性负责。如有虚假，将依法承担相应责任。</w:t>
      </w:r>
    </w:p>
    <w:p w14:paraId="527D565A">
      <w:pPr>
        <w:adjustRightInd w:val="0"/>
        <w:snapToGrid w:val="0"/>
        <w:spacing w:line="360" w:lineRule="auto"/>
        <w:ind w:firstLine="443" w:firstLineChars="199"/>
        <w:rPr>
          <w:rFonts w:ascii="宋体" w:cs="宋体"/>
          <w:b/>
          <w:spacing w:val="6"/>
          <w:szCs w:val="21"/>
        </w:rPr>
      </w:pPr>
    </w:p>
    <w:p w14:paraId="21AB5D61">
      <w:pPr>
        <w:adjustRightInd w:val="0"/>
        <w:snapToGrid w:val="0"/>
        <w:spacing w:line="360" w:lineRule="auto"/>
        <w:ind w:firstLine="443" w:firstLineChars="199"/>
        <w:rPr>
          <w:rFonts w:ascii="宋体" w:cs="宋体"/>
          <w:b/>
          <w:spacing w:val="6"/>
          <w:szCs w:val="21"/>
        </w:rPr>
      </w:pPr>
      <w:r>
        <w:rPr>
          <w:rFonts w:hint="eastAsia" w:ascii="宋体" w:hAnsi="宋体" w:cs="宋体"/>
          <w:b/>
          <w:spacing w:val="6"/>
          <w:szCs w:val="21"/>
        </w:rPr>
        <w:t>企业名称（盖章）：</w:t>
      </w:r>
    </w:p>
    <w:p w14:paraId="77D6257E">
      <w:pPr>
        <w:adjustRightInd w:val="0"/>
        <w:snapToGrid w:val="0"/>
        <w:spacing w:line="360" w:lineRule="auto"/>
        <w:ind w:firstLine="446" w:firstLineChars="200"/>
        <w:rPr>
          <w:rFonts w:ascii="宋体" w:cs="宋体"/>
          <w:b/>
          <w:spacing w:val="6"/>
          <w:szCs w:val="21"/>
        </w:rPr>
      </w:pPr>
      <w:r>
        <w:rPr>
          <w:rFonts w:hint="eastAsia" w:ascii="宋体" w:hAnsi="宋体" w:cs="宋体"/>
          <w:b/>
          <w:spacing w:val="6"/>
          <w:szCs w:val="21"/>
        </w:rPr>
        <w:t>日期：</w:t>
      </w:r>
    </w:p>
    <w:p w14:paraId="14D3DB24">
      <w:pPr>
        <w:adjustRightInd w:val="0"/>
        <w:snapToGrid w:val="0"/>
        <w:spacing w:line="360" w:lineRule="auto"/>
        <w:ind w:firstLine="444" w:firstLineChars="200"/>
        <w:rPr>
          <w:rFonts w:ascii="宋体" w:cs="宋体"/>
          <w:spacing w:val="6"/>
          <w:szCs w:val="21"/>
        </w:rPr>
      </w:pPr>
    </w:p>
    <w:p w14:paraId="7FF78AF9">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从业人员、营业收入、资产总额填报上一年度数据，无上一年度数据的新成立企业可不填报。</w:t>
      </w:r>
    </w:p>
    <w:p w14:paraId="35873DCA">
      <w:pPr>
        <w:adjustRightInd w:val="0"/>
        <w:snapToGrid w:val="0"/>
        <w:spacing w:line="360" w:lineRule="auto"/>
        <w:jc w:val="center"/>
        <w:rPr>
          <w:rFonts w:ascii="宋体" w:cs="宋体"/>
          <w:b/>
          <w:spacing w:val="6"/>
          <w:sz w:val="28"/>
          <w:szCs w:val="28"/>
        </w:rPr>
      </w:pPr>
      <w:r>
        <w:rPr>
          <w:rFonts w:ascii="宋体" w:cs="宋体"/>
          <w:b/>
          <w:bCs/>
          <w:sz w:val="28"/>
          <w:szCs w:val="28"/>
        </w:rPr>
        <w:br w:type="page"/>
      </w:r>
      <w:r>
        <w:rPr>
          <w:rFonts w:hint="eastAsia" w:ascii="宋体" w:hAnsi="宋体" w:cs="宋体"/>
          <w:b/>
          <w:spacing w:val="6"/>
          <w:sz w:val="28"/>
          <w:szCs w:val="28"/>
        </w:rPr>
        <w:t>残疾人福利性单位声明函</w:t>
      </w:r>
    </w:p>
    <w:p w14:paraId="52E42772">
      <w:pPr>
        <w:adjustRightInd w:val="0"/>
        <w:snapToGrid w:val="0"/>
        <w:spacing w:line="360" w:lineRule="auto"/>
        <w:jc w:val="center"/>
        <w:rPr>
          <w:rFonts w:hint="eastAsia" w:ascii="宋体" w:hAnsi="宋体" w:cs="宋体"/>
          <w:b/>
          <w:spacing w:val="6"/>
          <w:szCs w:val="21"/>
        </w:rPr>
      </w:pPr>
      <w:r>
        <w:rPr>
          <w:rFonts w:ascii="宋体" w:hAnsi="宋体" w:cs="宋体"/>
          <w:b/>
          <w:spacing w:val="6"/>
          <w:szCs w:val="21"/>
        </w:rPr>
        <w:t>(</w:t>
      </w:r>
      <w:r>
        <w:rPr>
          <w:rFonts w:hint="eastAsia" w:ascii="宋体" w:hAnsi="宋体" w:cs="宋体"/>
          <w:b/>
          <w:spacing w:val="6"/>
          <w:szCs w:val="21"/>
        </w:rPr>
        <w:t>不属于残疾人福利性单位的无需填写</w:t>
      </w:r>
      <w:r>
        <w:rPr>
          <w:rFonts w:ascii="宋体" w:hAnsi="宋体" w:cs="宋体"/>
          <w:b/>
          <w:spacing w:val="6"/>
          <w:szCs w:val="21"/>
        </w:rPr>
        <w:t>)</w:t>
      </w:r>
    </w:p>
    <w:p w14:paraId="7B21B50B">
      <w:pPr>
        <w:adjustRightInd w:val="0"/>
        <w:snapToGrid w:val="0"/>
        <w:spacing w:line="360" w:lineRule="auto"/>
        <w:ind w:firstLine="444" w:firstLineChars="200"/>
        <w:rPr>
          <w:rFonts w:ascii="宋体" w:cs="宋体"/>
          <w:spacing w:val="6"/>
          <w:szCs w:val="21"/>
        </w:rPr>
      </w:pPr>
    </w:p>
    <w:p w14:paraId="1EF74EA2">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本单位郑重声明，根据《财政部民政部中国残疾人联合会关于促进残疾人就业政府采购政策的通知》（财库</w:t>
      </w:r>
      <w:r>
        <w:rPr>
          <w:rFonts w:hint="eastAsia" w:ascii="宋体" w:hAnsi="宋体" w:cs="宋体"/>
          <w:szCs w:val="21"/>
        </w:rPr>
        <w:t>〔</w:t>
      </w:r>
      <w:r>
        <w:rPr>
          <w:rFonts w:ascii="宋体" w:hAnsi="宋体" w:cs="宋体"/>
          <w:szCs w:val="21"/>
        </w:rPr>
        <w:t>2017</w:t>
      </w:r>
      <w:r>
        <w:rPr>
          <w:rFonts w:hint="eastAsia" w:ascii="宋体" w:hAnsi="宋体" w:cs="宋体"/>
          <w:szCs w:val="21"/>
        </w:rPr>
        <w:t>〕</w:t>
      </w:r>
      <w:r>
        <w:rPr>
          <w:rFonts w:ascii="宋体" w:hAnsi="宋体" w:cs="宋体"/>
          <w:szCs w:val="21"/>
        </w:rPr>
        <w:t>141</w:t>
      </w:r>
      <w:r>
        <w:rPr>
          <w:rFonts w:hint="eastAsia" w:ascii="宋体" w:hAnsi="宋体" w:cs="宋体"/>
          <w:spacing w:val="6"/>
          <w:szCs w:val="21"/>
        </w:rPr>
        <w:t>号）的规定，本单位为符合条件的残疾人福利性单位，且本单位参加</w:t>
      </w:r>
      <w:r>
        <w:rPr>
          <w:rFonts w:ascii="宋体" w:hAnsi="宋体" w:cs="宋体"/>
          <w:spacing w:val="6"/>
          <w:szCs w:val="21"/>
        </w:rPr>
        <w:t>______</w:t>
      </w:r>
      <w:r>
        <w:rPr>
          <w:rFonts w:hint="eastAsia" w:ascii="宋体" w:hAnsi="宋体" w:cs="宋体"/>
          <w:spacing w:val="6"/>
          <w:szCs w:val="21"/>
        </w:rPr>
        <w:t>单位的</w:t>
      </w:r>
      <w:r>
        <w:rPr>
          <w:rFonts w:ascii="宋体" w:hAnsi="宋体" w:cs="宋体"/>
          <w:spacing w:val="6"/>
          <w:szCs w:val="21"/>
        </w:rPr>
        <w:t>______</w:t>
      </w:r>
      <w:r>
        <w:rPr>
          <w:rFonts w:hint="eastAsia" w:ascii="宋体" w:hAnsi="宋体" w:cs="宋体"/>
          <w:spacing w:val="6"/>
          <w:szCs w:val="21"/>
        </w:rPr>
        <w:t>项目采购活动提供本单位制造的货物（由本单位承担工程</w:t>
      </w:r>
      <w:r>
        <w:rPr>
          <w:rFonts w:ascii="宋体" w:hAnsi="宋体" w:cs="宋体"/>
          <w:spacing w:val="6"/>
          <w:szCs w:val="21"/>
        </w:rPr>
        <w:t>/</w:t>
      </w:r>
      <w:r>
        <w:rPr>
          <w:rFonts w:hint="eastAsia" w:ascii="宋体" w:hAnsi="宋体" w:cs="宋体"/>
          <w:spacing w:val="6"/>
          <w:szCs w:val="21"/>
        </w:rPr>
        <w:t>提供服务），或者提供其他残疾人福利性单位制造的货物（不包括使用非残疾人福利性单位注册商标的货物）。</w:t>
      </w:r>
    </w:p>
    <w:p w14:paraId="72E59CCB">
      <w:pPr>
        <w:adjustRightInd w:val="0"/>
        <w:snapToGrid w:val="0"/>
        <w:spacing w:line="360" w:lineRule="auto"/>
        <w:ind w:firstLine="444" w:firstLineChars="200"/>
        <w:rPr>
          <w:rFonts w:ascii="宋体" w:cs="宋体"/>
          <w:spacing w:val="6"/>
          <w:szCs w:val="21"/>
        </w:rPr>
      </w:pPr>
      <w:r>
        <w:rPr>
          <w:rFonts w:hint="eastAsia" w:ascii="宋体" w:hAnsi="宋体" w:cs="宋体"/>
          <w:spacing w:val="6"/>
          <w:szCs w:val="21"/>
        </w:rPr>
        <w:t>本单位对上述声明的真实性负责。如有虚假，将依法承担相应责任。</w:t>
      </w:r>
    </w:p>
    <w:p w14:paraId="5E8E1050">
      <w:pPr>
        <w:adjustRightInd w:val="0"/>
        <w:snapToGrid w:val="0"/>
        <w:spacing w:line="360" w:lineRule="auto"/>
        <w:ind w:firstLine="444" w:firstLineChars="200"/>
        <w:rPr>
          <w:rFonts w:ascii="宋体" w:cs="宋体"/>
          <w:spacing w:val="6"/>
          <w:szCs w:val="21"/>
        </w:rPr>
      </w:pPr>
    </w:p>
    <w:p w14:paraId="2BA975C9">
      <w:pPr>
        <w:adjustRightInd w:val="0"/>
        <w:snapToGrid w:val="0"/>
        <w:spacing w:line="360" w:lineRule="auto"/>
        <w:ind w:firstLine="444" w:firstLineChars="200"/>
        <w:rPr>
          <w:rFonts w:ascii="宋体" w:cs="宋体"/>
          <w:spacing w:val="6"/>
          <w:szCs w:val="21"/>
        </w:rPr>
      </w:pPr>
    </w:p>
    <w:p w14:paraId="4A03E627">
      <w:pPr>
        <w:tabs>
          <w:tab w:val="left" w:pos="4860"/>
        </w:tabs>
        <w:adjustRightInd w:val="0"/>
        <w:snapToGrid w:val="0"/>
        <w:spacing w:line="360" w:lineRule="auto"/>
        <w:ind w:right="1560" w:firstLine="444" w:firstLineChars="200"/>
        <w:jc w:val="center"/>
        <w:rPr>
          <w:rFonts w:ascii="宋体" w:cs="宋体"/>
          <w:spacing w:val="6"/>
          <w:szCs w:val="21"/>
        </w:rPr>
      </w:pPr>
      <w:r>
        <w:rPr>
          <w:rFonts w:hint="eastAsia" w:ascii="宋体" w:hAnsi="宋体" w:cs="宋体"/>
          <w:spacing w:val="6"/>
          <w:szCs w:val="21"/>
        </w:rPr>
        <w:t>单位名称（盖章）：</w:t>
      </w:r>
    </w:p>
    <w:p w14:paraId="5D668296">
      <w:pPr>
        <w:tabs>
          <w:tab w:val="left" w:pos="4860"/>
        </w:tabs>
        <w:adjustRightInd w:val="0"/>
        <w:snapToGrid w:val="0"/>
        <w:spacing w:line="360" w:lineRule="auto"/>
        <w:ind w:right="1560" w:firstLine="444" w:firstLineChars="200"/>
        <w:jc w:val="center"/>
        <w:rPr>
          <w:rFonts w:ascii="宋体" w:cs="宋体"/>
          <w:spacing w:val="6"/>
          <w:szCs w:val="21"/>
        </w:rPr>
      </w:pPr>
      <w:r>
        <w:rPr>
          <w:rFonts w:hint="eastAsia" w:ascii="宋体" w:hAnsi="宋体" w:cs="宋体"/>
          <w:spacing w:val="6"/>
          <w:szCs w:val="21"/>
        </w:rPr>
        <w:t>日期：</w:t>
      </w:r>
    </w:p>
    <w:p w14:paraId="5AA4A438">
      <w:pPr>
        <w:widowControl/>
        <w:adjustRightInd w:val="0"/>
        <w:snapToGrid w:val="0"/>
        <w:spacing w:line="360" w:lineRule="auto"/>
        <w:jc w:val="left"/>
        <w:rPr>
          <w:rFonts w:ascii="宋体" w:cs="宋体"/>
          <w:kern w:val="0"/>
          <w:szCs w:val="21"/>
        </w:rPr>
      </w:pPr>
    </w:p>
    <w:p w14:paraId="2C666290">
      <w:pPr>
        <w:keepNext/>
        <w:keepLines/>
        <w:spacing w:before="260" w:after="260" w:line="416" w:lineRule="auto"/>
        <w:outlineLvl w:val="2"/>
        <w:rPr>
          <w:rFonts w:ascii="宋体" w:cs="宋体"/>
          <w:b/>
          <w:bCs/>
          <w:szCs w:val="21"/>
        </w:rPr>
      </w:pPr>
    </w:p>
    <w:p w14:paraId="08625ED2">
      <w:pPr>
        <w:adjustRightInd w:val="0"/>
        <w:snapToGrid w:val="0"/>
        <w:spacing w:line="360" w:lineRule="auto"/>
        <w:jc w:val="center"/>
        <w:rPr>
          <w:rFonts w:ascii="宋体" w:cs="宋体"/>
          <w:b/>
          <w:sz w:val="28"/>
          <w:szCs w:val="28"/>
        </w:rPr>
      </w:pPr>
      <w:r>
        <w:rPr>
          <w:rFonts w:hint="eastAsia" w:ascii="宋体" w:hAnsi="宋体" w:cs="宋体"/>
          <w:b/>
          <w:sz w:val="28"/>
          <w:szCs w:val="28"/>
        </w:rPr>
        <w:t>监狱企业证明资料</w:t>
      </w:r>
    </w:p>
    <w:p w14:paraId="3B2E2CA7">
      <w:pPr>
        <w:adjustRightInd w:val="0"/>
        <w:snapToGrid w:val="0"/>
        <w:spacing w:line="360" w:lineRule="auto"/>
        <w:jc w:val="center"/>
        <w:rPr>
          <w:rFonts w:hint="eastAsia" w:ascii="宋体" w:hAnsi="宋体" w:cs="宋体"/>
          <w:b/>
          <w:spacing w:val="6"/>
          <w:szCs w:val="21"/>
        </w:rPr>
      </w:pPr>
      <w:r>
        <w:rPr>
          <w:rFonts w:ascii="宋体" w:hAnsi="宋体" w:cs="宋体"/>
          <w:b/>
          <w:spacing w:val="6"/>
          <w:szCs w:val="21"/>
        </w:rPr>
        <w:t>(</w:t>
      </w:r>
      <w:r>
        <w:rPr>
          <w:rFonts w:hint="eastAsia" w:ascii="宋体" w:hAnsi="宋体" w:cs="宋体"/>
          <w:b/>
          <w:spacing w:val="6"/>
          <w:szCs w:val="21"/>
        </w:rPr>
        <w:t>不属于监狱企业的无需提供</w:t>
      </w:r>
      <w:r>
        <w:rPr>
          <w:rFonts w:ascii="宋体" w:hAnsi="宋体" w:cs="宋体"/>
          <w:b/>
          <w:spacing w:val="6"/>
          <w:szCs w:val="21"/>
        </w:rPr>
        <w:t>)</w:t>
      </w:r>
    </w:p>
    <w:p w14:paraId="5F72A4BE">
      <w:pPr>
        <w:adjustRightInd w:val="0"/>
        <w:snapToGrid w:val="0"/>
        <w:spacing w:line="360" w:lineRule="auto"/>
        <w:rPr>
          <w:rFonts w:ascii="宋体" w:cs="宋体"/>
          <w:szCs w:val="21"/>
        </w:rPr>
      </w:pPr>
    </w:p>
    <w:p w14:paraId="2E1E322C">
      <w:pPr>
        <w:adjustRightInd w:val="0"/>
        <w:snapToGrid w:val="0"/>
        <w:spacing w:line="360" w:lineRule="auto"/>
        <w:ind w:firstLine="444" w:firstLineChars="200"/>
        <w:rPr>
          <w:rFonts w:ascii="宋体" w:cs="宋体"/>
          <w:szCs w:val="21"/>
        </w:rPr>
      </w:pPr>
      <w:r>
        <w:rPr>
          <w:rFonts w:hint="eastAsia" w:ascii="宋体" w:hAnsi="宋体" w:cs="宋体"/>
          <w:bCs/>
          <w:spacing w:val="6"/>
          <w:kern w:val="0"/>
          <w:szCs w:val="21"/>
        </w:rPr>
        <w:t>备注：</w:t>
      </w:r>
      <w:r>
        <w:rPr>
          <w:rFonts w:hint="eastAsia" w:ascii="宋体" w:hAnsi="宋体" w:cs="宋体"/>
          <w:szCs w:val="21"/>
        </w:rPr>
        <w:t>按</w:t>
      </w:r>
      <w:r>
        <w:rPr>
          <w:rFonts w:hint="eastAsia" w:ascii="宋体" w:hAnsi="宋体" w:cs="宋体"/>
          <w:spacing w:val="6"/>
          <w:szCs w:val="21"/>
        </w:rPr>
        <w:t>《</w:t>
      </w:r>
      <w:r>
        <w:rPr>
          <w:rFonts w:hint="eastAsia" w:ascii="宋体" w:hAnsi="宋体" w:cs="宋体"/>
          <w:szCs w:val="21"/>
        </w:rPr>
        <w:t>财政部司法部关于政府采购支持监狱企业发展有关问题的通知</w:t>
      </w:r>
      <w:r>
        <w:rPr>
          <w:rFonts w:hint="eastAsia" w:ascii="宋体" w:hAnsi="宋体" w:cs="宋体"/>
          <w:spacing w:val="6"/>
          <w:szCs w:val="21"/>
        </w:rPr>
        <w:t>》</w:t>
      </w:r>
      <w:r>
        <w:rPr>
          <w:rFonts w:ascii="宋体" w:hAnsi="宋体" w:cs="宋体"/>
          <w:szCs w:val="21"/>
        </w:rPr>
        <w:t>(</w:t>
      </w:r>
      <w:r>
        <w:rPr>
          <w:rFonts w:hint="eastAsia" w:ascii="宋体" w:hAnsi="宋体" w:cs="宋体"/>
          <w:szCs w:val="21"/>
        </w:rPr>
        <w:t>财库〔</w:t>
      </w:r>
      <w:r>
        <w:rPr>
          <w:rFonts w:ascii="宋体" w:hAnsi="宋体" w:cs="宋体"/>
          <w:szCs w:val="21"/>
        </w:rPr>
        <w:t>2014</w:t>
      </w:r>
      <w:r>
        <w:rPr>
          <w:rFonts w:hint="eastAsia" w:ascii="宋体" w:hAnsi="宋体" w:cs="宋体"/>
          <w:szCs w:val="21"/>
        </w:rPr>
        <w:t>〕</w:t>
      </w:r>
      <w:r>
        <w:rPr>
          <w:rFonts w:ascii="宋体" w:hAnsi="宋体" w:cs="宋体"/>
          <w:szCs w:val="21"/>
        </w:rPr>
        <w:t>68</w:t>
      </w:r>
      <w:r>
        <w:rPr>
          <w:rFonts w:hint="eastAsia" w:ascii="宋体" w:hAnsi="宋体" w:cs="宋体"/>
          <w:szCs w:val="21"/>
        </w:rPr>
        <w:t>号</w:t>
      </w:r>
      <w:r>
        <w:rPr>
          <w:rFonts w:ascii="宋体" w:hAnsi="宋体" w:cs="宋体"/>
          <w:szCs w:val="21"/>
        </w:rPr>
        <w:t>)</w:t>
      </w:r>
      <w:r>
        <w:rPr>
          <w:rFonts w:hint="eastAsia" w:ascii="宋体" w:hAnsi="宋体" w:cs="宋体"/>
          <w:szCs w:val="21"/>
        </w:rPr>
        <w:t>文件规定提供证明文件（复印件）。</w:t>
      </w:r>
    </w:p>
    <w:p w14:paraId="64E78BC3">
      <w:pPr>
        <w:adjustRightInd w:val="0"/>
        <w:snapToGrid w:val="0"/>
        <w:spacing w:line="360" w:lineRule="auto"/>
        <w:ind w:firstLine="420" w:firstLineChars="200"/>
        <w:rPr>
          <w:rFonts w:ascii="宋体" w:cs="宋体"/>
          <w:szCs w:val="21"/>
        </w:rPr>
      </w:pPr>
    </w:p>
    <w:p w14:paraId="15D377D9">
      <w:pPr>
        <w:adjustRightInd w:val="0"/>
        <w:snapToGrid w:val="0"/>
        <w:spacing w:line="360" w:lineRule="auto"/>
        <w:ind w:firstLine="420" w:firstLineChars="200"/>
        <w:rPr>
          <w:rFonts w:ascii="宋体" w:cs="宋体"/>
          <w:szCs w:val="21"/>
        </w:rPr>
      </w:pPr>
    </w:p>
    <w:p w14:paraId="14D8F665">
      <w:pPr>
        <w:adjustRightInd w:val="0"/>
        <w:snapToGrid w:val="0"/>
        <w:spacing w:before="50" w:line="360" w:lineRule="auto"/>
        <w:jc w:val="center"/>
        <w:rPr>
          <w:rFonts w:ascii="宋体" w:cs="宋体"/>
          <w:b/>
          <w:bCs/>
          <w:sz w:val="28"/>
          <w:szCs w:val="28"/>
        </w:rPr>
        <w:sectPr>
          <w:pgSz w:w="11906" w:h="16838"/>
          <w:pgMar w:top="1021" w:right="1474" w:bottom="1191" w:left="1474" w:header="510" w:footer="624" w:gutter="0"/>
          <w:cols w:space="720" w:num="1"/>
          <w:rtlGutter w:val="1"/>
          <w:docGrid w:linePitch="312" w:charSpace="0"/>
        </w:sectPr>
      </w:pPr>
    </w:p>
    <w:p w14:paraId="7D6332CF">
      <w:pPr>
        <w:adjustRightInd w:val="0"/>
        <w:snapToGrid w:val="0"/>
        <w:spacing w:before="50" w:line="360" w:lineRule="auto"/>
        <w:jc w:val="center"/>
        <w:rPr>
          <w:rFonts w:ascii="宋体" w:cs="宋体"/>
          <w:bCs/>
          <w:spacing w:val="6"/>
          <w:kern w:val="0"/>
          <w:sz w:val="28"/>
          <w:szCs w:val="28"/>
        </w:rPr>
      </w:pPr>
      <w:r>
        <w:rPr>
          <w:rFonts w:hint="eastAsia" w:ascii="宋体" w:hAnsi="宋体" w:cs="宋体"/>
          <w:bCs/>
          <w:spacing w:val="6"/>
          <w:kern w:val="0"/>
          <w:sz w:val="28"/>
          <w:szCs w:val="28"/>
        </w:rPr>
        <w:t>“节能产品”、“环境标志产品”证明材料</w:t>
      </w:r>
    </w:p>
    <w:p w14:paraId="38EC047B">
      <w:pPr>
        <w:spacing w:line="480" w:lineRule="exact"/>
        <w:rPr>
          <w:rFonts w:ascii="宋体" w:cs="宋体"/>
          <w:sz w:val="24"/>
        </w:rPr>
      </w:pPr>
    </w:p>
    <w:p w14:paraId="10C1781C">
      <w:pPr>
        <w:adjustRightInd w:val="0"/>
        <w:snapToGrid w:val="0"/>
        <w:spacing w:line="360" w:lineRule="auto"/>
        <w:rPr>
          <w:rFonts w:ascii="宋体" w:cs="宋体"/>
          <w:szCs w:val="21"/>
        </w:rPr>
      </w:pPr>
      <w:r>
        <w:rPr>
          <w:rFonts w:hint="eastAsia" w:ascii="宋体" w:hAnsi="宋体" w:cs="宋体"/>
          <w:szCs w:val="21"/>
        </w:rPr>
        <w:t>说明：</w:t>
      </w:r>
    </w:p>
    <w:p w14:paraId="58F232F2">
      <w:pPr>
        <w:adjustRightInd w:val="0"/>
        <w:snapToGrid w:val="0"/>
        <w:spacing w:line="360" w:lineRule="auto"/>
        <w:ind w:firstLine="630" w:firstLineChars="300"/>
        <w:rPr>
          <w:rFonts w:ascii="宋体" w:cs="宋体"/>
          <w:szCs w:val="21"/>
        </w:rPr>
      </w:pPr>
      <w:r>
        <w:rPr>
          <w:rFonts w:ascii="宋体" w:hAnsi="宋体" w:cs="宋体"/>
          <w:bCs/>
          <w:szCs w:val="21"/>
        </w:rPr>
        <w:t>1</w:t>
      </w:r>
      <w:r>
        <w:rPr>
          <w:rFonts w:hint="eastAsia" w:ascii="宋体" w:hAnsi="宋体" w:cs="宋体"/>
          <w:bCs/>
          <w:szCs w:val="21"/>
        </w:rPr>
        <w:t>、</w:t>
      </w:r>
      <w:r>
        <w:rPr>
          <w:rFonts w:hint="eastAsia" w:ascii="宋体" w:hAnsi="宋体" w:cs="宋体"/>
          <w:szCs w:val="21"/>
        </w:rPr>
        <w:t>供应商提供的产品</w:t>
      </w:r>
      <w:r>
        <w:rPr>
          <w:rFonts w:hint="eastAsia" w:ascii="宋体" w:hAnsi="宋体" w:cs="宋体"/>
          <w:bCs/>
          <w:szCs w:val="21"/>
        </w:rPr>
        <w:t>属</w:t>
      </w:r>
      <w:r>
        <w:rPr>
          <w:rFonts w:hint="eastAsia" w:ascii="宋体" w:hAnsi="宋体" w:cs="宋体"/>
          <w:szCs w:val="21"/>
        </w:rPr>
        <w:t>于“节能产品”、“环境标志产品”的，必须提供相关证明材料</w:t>
      </w:r>
      <w:r>
        <w:rPr>
          <w:rFonts w:ascii="宋体" w:hAnsi="宋体" w:cs="宋体"/>
          <w:szCs w:val="21"/>
        </w:rPr>
        <w:t>(</w:t>
      </w:r>
      <w:r>
        <w:rPr>
          <w:rFonts w:hint="eastAsia" w:ascii="宋体" w:hAnsi="宋体" w:cs="宋体"/>
          <w:bCs/>
          <w:szCs w:val="21"/>
        </w:rPr>
        <w:t>清单或目录所在页复印件</w:t>
      </w:r>
      <w:r>
        <w:rPr>
          <w:rFonts w:ascii="宋体" w:hAnsi="宋体" w:cs="宋体"/>
          <w:szCs w:val="21"/>
        </w:rPr>
        <w:t>)</w:t>
      </w:r>
      <w:r>
        <w:rPr>
          <w:rFonts w:hint="eastAsia" w:ascii="宋体" w:hAnsi="宋体" w:cs="宋体"/>
          <w:szCs w:val="21"/>
        </w:rPr>
        <w:t>，并提供相应数据。</w:t>
      </w:r>
    </w:p>
    <w:p w14:paraId="5871B1FC">
      <w:pPr>
        <w:adjustRightInd w:val="0"/>
        <w:snapToGrid w:val="0"/>
        <w:spacing w:line="360" w:lineRule="auto"/>
        <w:ind w:firstLine="525" w:firstLineChars="250"/>
        <w:rPr>
          <w:rFonts w:ascii="宋体" w:cs="宋体"/>
          <w:bCs/>
          <w:szCs w:val="21"/>
        </w:rPr>
      </w:pPr>
      <w:r>
        <w:rPr>
          <w:rFonts w:ascii="宋体" w:hAnsi="宋体" w:cs="宋体"/>
          <w:bCs/>
          <w:szCs w:val="21"/>
        </w:rPr>
        <w:t>(1)</w:t>
      </w:r>
      <w:r>
        <w:rPr>
          <w:rFonts w:hint="eastAsia" w:ascii="宋体" w:hAnsi="宋体" w:cs="宋体"/>
          <w:bCs/>
          <w:szCs w:val="21"/>
        </w:rPr>
        <w:t>符合</w:t>
      </w:r>
      <w:r>
        <w:rPr>
          <w:rFonts w:hint="eastAsia" w:ascii="宋体" w:hAnsi="宋体" w:cs="宋体"/>
          <w:szCs w:val="21"/>
        </w:rPr>
        <w:t>政府采购强制采购政策的</w:t>
      </w:r>
      <w:r>
        <w:rPr>
          <w:rFonts w:ascii="宋体" w:hAnsi="宋体" w:cs="宋体"/>
          <w:szCs w:val="21"/>
        </w:rPr>
        <w:t>(</w:t>
      </w:r>
      <w:r>
        <w:rPr>
          <w:rFonts w:hint="eastAsia" w:ascii="宋体" w:hAnsi="宋体" w:cs="宋体"/>
          <w:szCs w:val="21"/>
        </w:rPr>
        <w:t>《节能产品政府采购品目清单》中标记★符号节能产品及其他强制采购产品</w:t>
      </w:r>
      <w:r>
        <w:rPr>
          <w:rFonts w:ascii="宋体" w:hAnsi="宋体" w:cs="宋体"/>
          <w:szCs w:val="21"/>
        </w:rPr>
        <w:t>)</w:t>
      </w:r>
      <w:r>
        <w:rPr>
          <w:rFonts w:hint="eastAsia" w:ascii="宋体" w:hAnsi="宋体" w:cs="宋体"/>
          <w:szCs w:val="21"/>
        </w:rPr>
        <w:t>；</w:t>
      </w:r>
    </w:p>
    <w:p w14:paraId="104156C7">
      <w:pPr>
        <w:adjustRightInd w:val="0"/>
        <w:snapToGrid w:val="0"/>
        <w:spacing w:line="360" w:lineRule="auto"/>
        <w:ind w:firstLine="525" w:firstLineChars="250"/>
        <w:rPr>
          <w:rFonts w:ascii="宋体" w:cs="宋体"/>
          <w:bCs/>
          <w:szCs w:val="21"/>
        </w:rPr>
      </w:pPr>
      <w:r>
        <w:rPr>
          <w:rFonts w:ascii="宋体" w:hAnsi="宋体" w:cs="宋体"/>
          <w:bCs/>
          <w:szCs w:val="21"/>
        </w:rPr>
        <w:t>(2)</w:t>
      </w:r>
      <w:r>
        <w:rPr>
          <w:rFonts w:hint="eastAsia" w:ascii="宋体" w:hAnsi="宋体" w:cs="宋体"/>
          <w:bCs/>
          <w:szCs w:val="21"/>
        </w:rPr>
        <w:t>符合</w:t>
      </w:r>
      <w:r>
        <w:rPr>
          <w:rFonts w:hint="eastAsia" w:ascii="宋体" w:hAnsi="宋体" w:cs="宋体"/>
          <w:szCs w:val="21"/>
        </w:rPr>
        <w:t>政府采购优先采购政策的</w:t>
      </w:r>
      <w:r>
        <w:rPr>
          <w:rFonts w:ascii="宋体" w:hAnsi="宋体" w:cs="宋体"/>
          <w:szCs w:val="21"/>
        </w:rPr>
        <w:t>(</w:t>
      </w:r>
      <w:r>
        <w:rPr>
          <w:rFonts w:hint="eastAsia" w:ascii="宋体" w:hAnsi="宋体" w:cs="宋体"/>
          <w:szCs w:val="21"/>
        </w:rPr>
        <w:t>《节能产品政府采购品目清单》中非标记★符号节能产品，《环境标志产品政府采购品目清单》中环境标志</w:t>
      </w:r>
      <w:r>
        <w:rPr>
          <w:rFonts w:hint="eastAsia" w:ascii="宋体" w:hAnsi="宋体" w:cs="宋体"/>
          <w:bCs/>
          <w:szCs w:val="21"/>
        </w:rPr>
        <w:t>产品</w:t>
      </w:r>
      <w:r>
        <w:rPr>
          <w:rFonts w:hint="eastAsia" w:ascii="宋体" w:hAnsi="宋体" w:cs="宋体"/>
          <w:szCs w:val="21"/>
        </w:rPr>
        <w:t>。</w:t>
      </w:r>
    </w:p>
    <w:p w14:paraId="1F59801C">
      <w:pPr>
        <w:adjustRightInd w:val="0"/>
        <w:snapToGrid w:val="0"/>
        <w:spacing w:before="50" w:line="360" w:lineRule="auto"/>
        <w:ind w:firstLine="517" w:firstLineChars="245"/>
        <w:rPr>
          <w:rFonts w:ascii="宋体" w:cs="宋体"/>
          <w:b/>
          <w:bCs/>
          <w:sz w:val="28"/>
          <w:szCs w:val="28"/>
        </w:rPr>
      </w:pPr>
      <w:r>
        <w:rPr>
          <w:rFonts w:ascii="宋体" w:hAnsi="宋体" w:cs="宋体"/>
          <w:b/>
          <w:bCs/>
          <w:szCs w:val="21"/>
        </w:rPr>
        <w:t>2</w:t>
      </w:r>
      <w:r>
        <w:rPr>
          <w:rFonts w:hint="eastAsia" w:ascii="宋体" w:hAnsi="宋体" w:cs="宋体"/>
          <w:b/>
          <w:bCs/>
          <w:szCs w:val="21"/>
        </w:rPr>
        <w:t>、未按上述要求提供、</w:t>
      </w:r>
      <w:r>
        <w:rPr>
          <w:rFonts w:hint="eastAsia" w:ascii="宋体" w:hAnsi="宋体" w:cs="宋体"/>
          <w:b/>
          <w:szCs w:val="21"/>
        </w:rPr>
        <w:t>填写</w:t>
      </w:r>
      <w:r>
        <w:rPr>
          <w:rFonts w:hint="eastAsia" w:ascii="宋体" w:hAnsi="宋体" w:cs="宋体"/>
          <w:b/>
          <w:bCs/>
          <w:szCs w:val="21"/>
        </w:rPr>
        <w:t>的，评审时不予以考虑。</w:t>
      </w:r>
    </w:p>
    <w:p w14:paraId="73ABE96F">
      <w:pPr>
        <w:adjustRightInd w:val="0"/>
        <w:snapToGrid w:val="0"/>
        <w:spacing w:before="50" w:line="360" w:lineRule="auto"/>
        <w:rPr>
          <w:rFonts w:ascii="宋体" w:cs="宋体"/>
          <w:szCs w:val="21"/>
        </w:rPr>
      </w:pPr>
    </w:p>
    <w:p w14:paraId="65AC097A">
      <w:pPr>
        <w:adjustRightInd w:val="0"/>
        <w:snapToGrid w:val="0"/>
        <w:spacing w:before="50" w:line="360" w:lineRule="auto"/>
        <w:rPr>
          <w:rFonts w:ascii="宋体" w:cs="宋体"/>
          <w:szCs w:val="21"/>
        </w:rPr>
        <w:sectPr>
          <w:pgSz w:w="11906" w:h="16838"/>
          <w:pgMar w:top="1021" w:right="1474" w:bottom="1191" w:left="1474" w:header="510" w:footer="624" w:gutter="0"/>
          <w:cols w:space="720" w:num="1"/>
          <w:rtlGutter w:val="1"/>
          <w:docGrid w:linePitch="312" w:charSpace="0"/>
        </w:sectPr>
      </w:pPr>
    </w:p>
    <w:p w14:paraId="43A541FE">
      <w:pPr>
        <w:adjustRightInd w:val="0"/>
        <w:snapToGrid w:val="0"/>
        <w:spacing w:before="50" w:line="360" w:lineRule="auto"/>
        <w:jc w:val="center"/>
        <w:rPr>
          <w:rFonts w:ascii="宋体" w:cs="宋体"/>
          <w:sz w:val="28"/>
          <w:szCs w:val="28"/>
        </w:rPr>
      </w:pPr>
      <w:r>
        <w:rPr>
          <w:rFonts w:hint="eastAsia" w:ascii="宋体" w:hAnsi="宋体" w:cs="宋体"/>
          <w:sz w:val="28"/>
          <w:szCs w:val="28"/>
        </w:rPr>
        <w:t>提供节能</w:t>
      </w:r>
      <w:r>
        <w:rPr>
          <w:rFonts w:hint="eastAsia" w:ascii="宋体" w:hAnsi="宋体" w:cs="宋体"/>
          <w:bCs/>
          <w:sz w:val="28"/>
          <w:szCs w:val="28"/>
        </w:rPr>
        <w:t>产品</w:t>
      </w:r>
      <w:r>
        <w:rPr>
          <w:rFonts w:hint="eastAsia" w:ascii="宋体" w:hAnsi="宋体" w:cs="宋体"/>
          <w:sz w:val="28"/>
          <w:szCs w:val="28"/>
        </w:rPr>
        <w:t>、环境标志</w:t>
      </w:r>
      <w:r>
        <w:rPr>
          <w:rFonts w:hint="eastAsia" w:ascii="宋体" w:hAnsi="宋体" w:cs="宋体"/>
          <w:bCs/>
          <w:sz w:val="28"/>
          <w:szCs w:val="28"/>
        </w:rPr>
        <w:t>产品产品</w:t>
      </w:r>
      <w:r>
        <w:rPr>
          <w:rFonts w:hint="eastAsia" w:ascii="宋体" w:hAnsi="宋体" w:cs="宋体"/>
          <w:sz w:val="28"/>
          <w:szCs w:val="28"/>
        </w:rPr>
        <w:t>清单</w:t>
      </w:r>
    </w:p>
    <w:p w14:paraId="3CF192BA">
      <w:pPr>
        <w:adjustRightInd w:val="0"/>
        <w:snapToGrid w:val="0"/>
        <w:spacing w:before="50" w:line="360" w:lineRule="auto"/>
        <w:jc w:val="left"/>
        <w:rPr>
          <w:rFonts w:hint="eastAsia" w:ascii="宋体" w:hAnsi="宋体" w:cs="宋体"/>
          <w:szCs w:val="21"/>
        </w:rPr>
      </w:pPr>
      <w:r>
        <w:rPr>
          <w:rFonts w:hint="eastAsia" w:ascii="宋体" w:hAnsi="宋体" w:cs="宋体"/>
          <w:szCs w:val="21"/>
        </w:rPr>
        <w:t>采购代理机构编号</w:t>
      </w:r>
      <w:r>
        <w:rPr>
          <w:rFonts w:ascii="宋体" w:hAnsi="宋体" w:cs="宋体"/>
          <w:szCs w:val="21"/>
        </w:rPr>
        <w:t xml:space="preserve">: </w:t>
      </w:r>
    </w:p>
    <w:tbl>
      <w:tblPr>
        <w:tblStyle w:val="9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635A17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tcBorders>
              <w:top w:val="double" w:color="auto" w:sz="4" w:space="0"/>
            </w:tcBorders>
            <w:vAlign w:val="center"/>
          </w:tcPr>
          <w:p w14:paraId="61CABEE6">
            <w:pPr>
              <w:widowControl/>
              <w:spacing w:line="320" w:lineRule="exact"/>
              <w:jc w:val="center"/>
              <w:rPr>
                <w:rFonts w:ascii="宋体" w:cs="宋体"/>
                <w:b/>
                <w:kern w:val="0"/>
                <w:sz w:val="28"/>
                <w:szCs w:val="28"/>
              </w:rPr>
            </w:pPr>
            <w:r>
              <w:rPr>
                <w:rFonts w:hint="eastAsia" w:ascii="宋体" w:hAnsi="宋体" w:cs="宋体"/>
                <w:b/>
                <w:kern w:val="0"/>
                <w:sz w:val="28"/>
                <w:szCs w:val="28"/>
              </w:rPr>
              <w:t>本公司对本表的真实性负责。如有虚假，将依法承担相应责任。</w:t>
            </w:r>
          </w:p>
        </w:tc>
      </w:tr>
      <w:tr w14:paraId="04C288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BAEC521">
            <w:pPr>
              <w:widowControl/>
              <w:spacing w:line="320" w:lineRule="exact"/>
              <w:jc w:val="center"/>
              <w:rPr>
                <w:rFonts w:hint="eastAsia" w:ascii="宋体" w:hAnsi="宋体" w:cs="宋体"/>
                <w:kern w:val="0"/>
                <w:szCs w:val="21"/>
              </w:rPr>
            </w:pPr>
            <w:r>
              <w:rPr>
                <w:rFonts w:ascii="宋体" w:hAnsi="宋体" w:cs="宋体"/>
                <w:kern w:val="0"/>
                <w:szCs w:val="21"/>
              </w:rPr>
              <w:t>1</w:t>
            </w:r>
          </w:p>
        </w:tc>
        <w:tc>
          <w:tcPr>
            <w:tcW w:w="1739" w:type="dxa"/>
            <w:vAlign w:val="center"/>
          </w:tcPr>
          <w:p w14:paraId="0D8E221D">
            <w:pPr>
              <w:widowControl/>
              <w:spacing w:line="320" w:lineRule="exact"/>
              <w:jc w:val="center"/>
              <w:rPr>
                <w:rFonts w:hint="eastAsia" w:ascii="宋体" w:hAnsi="宋体" w:cs="宋体"/>
                <w:kern w:val="0"/>
                <w:szCs w:val="21"/>
              </w:rPr>
            </w:pPr>
            <w:r>
              <w:rPr>
                <w:rFonts w:ascii="宋体" w:hAnsi="宋体" w:cs="宋体"/>
                <w:kern w:val="0"/>
                <w:szCs w:val="21"/>
              </w:rPr>
              <w:t>2</w:t>
            </w:r>
          </w:p>
        </w:tc>
        <w:tc>
          <w:tcPr>
            <w:tcW w:w="709" w:type="dxa"/>
            <w:vAlign w:val="center"/>
          </w:tcPr>
          <w:p w14:paraId="08CFD3F6">
            <w:pPr>
              <w:widowControl/>
              <w:spacing w:line="320" w:lineRule="exact"/>
              <w:jc w:val="center"/>
              <w:rPr>
                <w:rFonts w:hint="eastAsia" w:ascii="宋体" w:hAnsi="宋体" w:cs="宋体"/>
                <w:kern w:val="0"/>
                <w:szCs w:val="21"/>
              </w:rPr>
            </w:pPr>
            <w:r>
              <w:rPr>
                <w:rFonts w:ascii="宋体" w:hAnsi="宋体" w:cs="宋体"/>
                <w:kern w:val="0"/>
                <w:szCs w:val="21"/>
              </w:rPr>
              <w:t>3</w:t>
            </w:r>
          </w:p>
        </w:tc>
        <w:tc>
          <w:tcPr>
            <w:tcW w:w="850" w:type="dxa"/>
            <w:vAlign w:val="center"/>
          </w:tcPr>
          <w:p w14:paraId="65D497D1">
            <w:pPr>
              <w:widowControl/>
              <w:spacing w:line="320" w:lineRule="exact"/>
              <w:jc w:val="center"/>
              <w:rPr>
                <w:rFonts w:hint="eastAsia" w:ascii="宋体" w:hAnsi="宋体" w:cs="宋体"/>
                <w:kern w:val="0"/>
                <w:szCs w:val="21"/>
              </w:rPr>
            </w:pPr>
            <w:r>
              <w:rPr>
                <w:rFonts w:ascii="宋体" w:hAnsi="宋体" w:cs="宋体"/>
                <w:kern w:val="0"/>
                <w:szCs w:val="21"/>
              </w:rPr>
              <w:t>4</w:t>
            </w:r>
          </w:p>
        </w:tc>
        <w:tc>
          <w:tcPr>
            <w:tcW w:w="993" w:type="dxa"/>
            <w:vAlign w:val="center"/>
          </w:tcPr>
          <w:p w14:paraId="4F1A53EC">
            <w:pPr>
              <w:widowControl/>
              <w:spacing w:line="320" w:lineRule="exact"/>
              <w:jc w:val="center"/>
              <w:rPr>
                <w:rFonts w:hint="eastAsia" w:ascii="宋体" w:hAnsi="宋体" w:cs="宋体"/>
                <w:kern w:val="0"/>
                <w:szCs w:val="21"/>
              </w:rPr>
            </w:pPr>
            <w:r>
              <w:rPr>
                <w:rFonts w:ascii="宋体" w:hAnsi="宋体" w:cs="宋体"/>
                <w:kern w:val="0"/>
                <w:szCs w:val="21"/>
              </w:rPr>
              <w:t>5</w:t>
            </w:r>
          </w:p>
        </w:tc>
        <w:tc>
          <w:tcPr>
            <w:tcW w:w="1984" w:type="dxa"/>
            <w:vAlign w:val="center"/>
          </w:tcPr>
          <w:p w14:paraId="51CD1667">
            <w:pPr>
              <w:widowControl/>
              <w:spacing w:line="320" w:lineRule="exact"/>
              <w:jc w:val="center"/>
              <w:rPr>
                <w:rFonts w:hint="eastAsia" w:ascii="宋体" w:hAnsi="宋体" w:cs="宋体"/>
                <w:kern w:val="0"/>
                <w:szCs w:val="21"/>
              </w:rPr>
            </w:pPr>
            <w:r>
              <w:rPr>
                <w:rFonts w:ascii="宋体" w:hAnsi="宋体" w:cs="宋体"/>
                <w:kern w:val="0"/>
                <w:szCs w:val="21"/>
              </w:rPr>
              <w:t>6</w:t>
            </w:r>
          </w:p>
        </w:tc>
        <w:tc>
          <w:tcPr>
            <w:tcW w:w="1843" w:type="dxa"/>
            <w:vAlign w:val="center"/>
          </w:tcPr>
          <w:p w14:paraId="4823EE07">
            <w:pPr>
              <w:widowControl/>
              <w:spacing w:line="320" w:lineRule="exact"/>
              <w:jc w:val="center"/>
              <w:rPr>
                <w:rFonts w:hint="eastAsia" w:ascii="宋体" w:hAnsi="宋体" w:cs="宋体"/>
                <w:kern w:val="0"/>
                <w:szCs w:val="21"/>
              </w:rPr>
            </w:pPr>
            <w:r>
              <w:rPr>
                <w:rFonts w:ascii="宋体" w:hAnsi="宋体" w:cs="宋体"/>
                <w:kern w:val="0"/>
                <w:szCs w:val="21"/>
              </w:rPr>
              <w:t>7</w:t>
            </w:r>
          </w:p>
        </w:tc>
      </w:tr>
      <w:tr w14:paraId="632A4D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4F2D39A">
            <w:pPr>
              <w:widowControl/>
              <w:spacing w:line="320" w:lineRule="exact"/>
              <w:jc w:val="center"/>
              <w:rPr>
                <w:rFonts w:ascii="宋体" w:cs="宋体"/>
                <w:kern w:val="0"/>
                <w:szCs w:val="21"/>
              </w:rPr>
            </w:pPr>
            <w:r>
              <w:rPr>
                <w:rFonts w:hint="eastAsia" w:ascii="宋体" w:hAnsi="宋体" w:cs="宋体"/>
                <w:kern w:val="0"/>
                <w:szCs w:val="21"/>
              </w:rPr>
              <w:t>序号</w:t>
            </w:r>
          </w:p>
        </w:tc>
        <w:tc>
          <w:tcPr>
            <w:tcW w:w="1739" w:type="dxa"/>
            <w:vAlign w:val="center"/>
          </w:tcPr>
          <w:p w14:paraId="0282640F">
            <w:pPr>
              <w:widowControl/>
              <w:spacing w:line="320" w:lineRule="exact"/>
              <w:jc w:val="center"/>
              <w:rPr>
                <w:rFonts w:ascii="宋体" w:cs="宋体"/>
                <w:kern w:val="0"/>
                <w:szCs w:val="21"/>
              </w:rPr>
            </w:pPr>
            <w:r>
              <w:rPr>
                <w:rFonts w:hint="eastAsia" w:ascii="宋体" w:hAnsi="宋体" w:cs="宋体"/>
                <w:kern w:val="0"/>
                <w:szCs w:val="21"/>
              </w:rPr>
              <w:t>货物名称</w:t>
            </w:r>
          </w:p>
        </w:tc>
        <w:tc>
          <w:tcPr>
            <w:tcW w:w="709" w:type="dxa"/>
            <w:vAlign w:val="center"/>
          </w:tcPr>
          <w:p w14:paraId="1D807999">
            <w:pPr>
              <w:widowControl/>
              <w:spacing w:line="320" w:lineRule="exact"/>
              <w:jc w:val="center"/>
              <w:rPr>
                <w:rFonts w:ascii="宋体" w:cs="宋体"/>
                <w:kern w:val="0"/>
                <w:szCs w:val="21"/>
              </w:rPr>
            </w:pPr>
            <w:r>
              <w:rPr>
                <w:rFonts w:hint="eastAsia" w:ascii="宋体" w:hAnsi="宋体" w:cs="宋体"/>
                <w:kern w:val="0"/>
                <w:szCs w:val="21"/>
              </w:rPr>
              <w:t>数量</w:t>
            </w:r>
          </w:p>
        </w:tc>
        <w:tc>
          <w:tcPr>
            <w:tcW w:w="850" w:type="dxa"/>
            <w:vAlign w:val="center"/>
          </w:tcPr>
          <w:p w14:paraId="7F8C9E5B">
            <w:pPr>
              <w:widowControl/>
              <w:spacing w:line="320" w:lineRule="exact"/>
              <w:jc w:val="center"/>
              <w:rPr>
                <w:rFonts w:ascii="宋体" w:cs="宋体"/>
                <w:kern w:val="0"/>
                <w:szCs w:val="21"/>
              </w:rPr>
            </w:pPr>
            <w:r>
              <w:rPr>
                <w:rFonts w:hint="eastAsia" w:ascii="宋体" w:hAnsi="宋体" w:cs="宋体"/>
                <w:kern w:val="0"/>
                <w:szCs w:val="21"/>
              </w:rPr>
              <w:t>单价</w:t>
            </w:r>
          </w:p>
        </w:tc>
        <w:tc>
          <w:tcPr>
            <w:tcW w:w="993" w:type="dxa"/>
            <w:vAlign w:val="center"/>
          </w:tcPr>
          <w:p w14:paraId="72E73F05">
            <w:pPr>
              <w:widowControl/>
              <w:spacing w:line="320" w:lineRule="exact"/>
              <w:jc w:val="center"/>
              <w:rPr>
                <w:rFonts w:ascii="宋体" w:cs="宋体"/>
                <w:kern w:val="0"/>
                <w:szCs w:val="21"/>
              </w:rPr>
            </w:pPr>
            <w:r>
              <w:rPr>
                <w:rFonts w:hint="eastAsia" w:ascii="宋体" w:hAnsi="宋体" w:cs="宋体"/>
                <w:kern w:val="0"/>
                <w:szCs w:val="21"/>
              </w:rPr>
              <w:t>总额</w:t>
            </w:r>
          </w:p>
        </w:tc>
        <w:tc>
          <w:tcPr>
            <w:tcW w:w="1984" w:type="dxa"/>
            <w:vAlign w:val="center"/>
          </w:tcPr>
          <w:p w14:paraId="2C3AC608">
            <w:pPr>
              <w:widowControl/>
              <w:spacing w:line="320" w:lineRule="exact"/>
              <w:jc w:val="center"/>
              <w:rPr>
                <w:rFonts w:ascii="宋体" w:cs="宋体"/>
                <w:kern w:val="0"/>
                <w:szCs w:val="21"/>
              </w:rPr>
            </w:pPr>
            <w:r>
              <w:rPr>
                <w:rFonts w:hint="eastAsia" w:ascii="宋体" w:hAnsi="宋体" w:cs="宋体"/>
                <w:kern w:val="0"/>
                <w:szCs w:val="21"/>
              </w:rPr>
              <w:t>货物制造商名称</w:t>
            </w:r>
          </w:p>
        </w:tc>
        <w:tc>
          <w:tcPr>
            <w:tcW w:w="1843" w:type="dxa"/>
            <w:vAlign w:val="center"/>
          </w:tcPr>
          <w:p w14:paraId="3F3E260E">
            <w:pPr>
              <w:widowControl/>
              <w:spacing w:line="320" w:lineRule="exact"/>
              <w:jc w:val="center"/>
              <w:rPr>
                <w:rFonts w:ascii="宋体" w:cs="宋体"/>
                <w:kern w:val="0"/>
                <w:szCs w:val="21"/>
              </w:rPr>
            </w:pPr>
            <w:r>
              <w:rPr>
                <w:rFonts w:hint="eastAsia" w:ascii="宋体" w:hAnsi="宋体" w:cs="宋体"/>
                <w:kern w:val="0"/>
                <w:szCs w:val="21"/>
              </w:rPr>
              <w:t>政策功能编码</w:t>
            </w:r>
          </w:p>
        </w:tc>
      </w:tr>
      <w:tr w14:paraId="670A9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0B70CF0A">
            <w:pPr>
              <w:spacing w:line="320" w:lineRule="exact"/>
              <w:jc w:val="center"/>
              <w:rPr>
                <w:rFonts w:ascii="宋体" w:cs="宋体"/>
                <w:b/>
                <w:szCs w:val="21"/>
              </w:rPr>
            </w:pPr>
            <w:r>
              <w:rPr>
                <w:rFonts w:hint="eastAsia" w:ascii="宋体" w:hAnsi="宋体" w:cs="宋体"/>
                <w:b/>
                <w:szCs w:val="21"/>
              </w:rPr>
              <w:t>节能产品</w:t>
            </w:r>
          </w:p>
        </w:tc>
      </w:tr>
      <w:tr w14:paraId="468E52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0B499B7">
            <w:pPr>
              <w:spacing w:line="320" w:lineRule="exact"/>
              <w:jc w:val="center"/>
              <w:rPr>
                <w:rFonts w:ascii="宋体" w:cs="宋体"/>
                <w:b/>
                <w:szCs w:val="21"/>
              </w:rPr>
            </w:pPr>
          </w:p>
        </w:tc>
        <w:tc>
          <w:tcPr>
            <w:tcW w:w="1739" w:type="dxa"/>
            <w:vAlign w:val="center"/>
          </w:tcPr>
          <w:p w14:paraId="722EA004">
            <w:pPr>
              <w:spacing w:line="320" w:lineRule="exact"/>
              <w:jc w:val="center"/>
              <w:rPr>
                <w:rFonts w:ascii="宋体" w:cs="宋体"/>
                <w:b/>
                <w:szCs w:val="21"/>
              </w:rPr>
            </w:pPr>
          </w:p>
        </w:tc>
        <w:tc>
          <w:tcPr>
            <w:tcW w:w="709" w:type="dxa"/>
            <w:vAlign w:val="center"/>
          </w:tcPr>
          <w:p w14:paraId="22833CCF">
            <w:pPr>
              <w:spacing w:line="320" w:lineRule="exact"/>
              <w:jc w:val="center"/>
              <w:rPr>
                <w:rFonts w:ascii="宋体" w:cs="宋体"/>
                <w:b/>
                <w:szCs w:val="21"/>
              </w:rPr>
            </w:pPr>
          </w:p>
        </w:tc>
        <w:tc>
          <w:tcPr>
            <w:tcW w:w="850" w:type="dxa"/>
            <w:vAlign w:val="center"/>
          </w:tcPr>
          <w:p w14:paraId="79C5D836">
            <w:pPr>
              <w:spacing w:line="320" w:lineRule="exact"/>
              <w:jc w:val="center"/>
              <w:rPr>
                <w:rFonts w:ascii="宋体" w:cs="宋体"/>
                <w:b/>
                <w:szCs w:val="21"/>
              </w:rPr>
            </w:pPr>
          </w:p>
        </w:tc>
        <w:tc>
          <w:tcPr>
            <w:tcW w:w="993" w:type="dxa"/>
            <w:vAlign w:val="center"/>
          </w:tcPr>
          <w:p w14:paraId="5546732D">
            <w:pPr>
              <w:spacing w:line="320" w:lineRule="exact"/>
              <w:jc w:val="center"/>
              <w:rPr>
                <w:rFonts w:ascii="宋体" w:cs="宋体"/>
                <w:b/>
                <w:szCs w:val="21"/>
              </w:rPr>
            </w:pPr>
          </w:p>
        </w:tc>
        <w:tc>
          <w:tcPr>
            <w:tcW w:w="1984" w:type="dxa"/>
            <w:vAlign w:val="center"/>
          </w:tcPr>
          <w:p w14:paraId="05D8F884">
            <w:pPr>
              <w:spacing w:line="320" w:lineRule="exact"/>
              <w:jc w:val="center"/>
              <w:rPr>
                <w:rFonts w:ascii="宋体" w:cs="宋体"/>
                <w:b/>
                <w:szCs w:val="21"/>
              </w:rPr>
            </w:pPr>
          </w:p>
        </w:tc>
        <w:tc>
          <w:tcPr>
            <w:tcW w:w="1843" w:type="dxa"/>
            <w:vAlign w:val="center"/>
          </w:tcPr>
          <w:p w14:paraId="1CE38B30">
            <w:pPr>
              <w:spacing w:line="320" w:lineRule="exact"/>
              <w:jc w:val="center"/>
              <w:rPr>
                <w:rFonts w:ascii="宋体" w:cs="宋体"/>
                <w:b/>
                <w:szCs w:val="21"/>
              </w:rPr>
            </w:pPr>
          </w:p>
        </w:tc>
      </w:tr>
      <w:tr w14:paraId="62F34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3396B91">
            <w:pPr>
              <w:spacing w:line="320" w:lineRule="exact"/>
              <w:jc w:val="center"/>
              <w:rPr>
                <w:rFonts w:ascii="宋体" w:cs="宋体"/>
                <w:szCs w:val="21"/>
              </w:rPr>
            </w:pPr>
            <w:r>
              <w:rPr>
                <w:rFonts w:hint="eastAsia" w:ascii="宋体" w:hAnsi="宋体" w:cs="宋体"/>
                <w:szCs w:val="21"/>
              </w:rPr>
              <w:t>小计</w:t>
            </w:r>
          </w:p>
        </w:tc>
        <w:tc>
          <w:tcPr>
            <w:tcW w:w="1739" w:type="dxa"/>
            <w:vAlign w:val="center"/>
          </w:tcPr>
          <w:p w14:paraId="73AD7A0B">
            <w:pPr>
              <w:spacing w:line="320" w:lineRule="exact"/>
              <w:jc w:val="center"/>
              <w:rPr>
                <w:rFonts w:ascii="宋体" w:cs="宋体"/>
                <w:szCs w:val="21"/>
              </w:rPr>
            </w:pPr>
          </w:p>
        </w:tc>
        <w:tc>
          <w:tcPr>
            <w:tcW w:w="709" w:type="dxa"/>
            <w:vAlign w:val="center"/>
          </w:tcPr>
          <w:p w14:paraId="164FBD80">
            <w:pPr>
              <w:spacing w:line="320" w:lineRule="exact"/>
              <w:jc w:val="center"/>
              <w:rPr>
                <w:rFonts w:ascii="宋体" w:cs="宋体"/>
                <w:szCs w:val="21"/>
              </w:rPr>
            </w:pPr>
          </w:p>
        </w:tc>
        <w:tc>
          <w:tcPr>
            <w:tcW w:w="850" w:type="dxa"/>
            <w:vAlign w:val="center"/>
          </w:tcPr>
          <w:p w14:paraId="7ED04334">
            <w:pPr>
              <w:spacing w:line="320" w:lineRule="exact"/>
              <w:jc w:val="center"/>
              <w:rPr>
                <w:rFonts w:ascii="宋体" w:cs="宋体"/>
                <w:szCs w:val="21"/>
              </w:rPr>
            </w:pPr>
          </w:p>
        </w:tc>
        <w:tc>
          <w:tcPr>
            <w:tcW w:w="993" w:type="dxa"/>
            <w:vAlign w:val="center"/>
          </w:tcPr>
          <w:p w14:paraId="6879A702">
            <w:pPr>
              <w:spacing w:line="320" w:lineRule="exact"/>
              <w:jc w:val="center"/>
              <w:rPr>
                <w:rFonts w:ascii="宋体" w:cs="宋体"/>
                <w:szCs w:val="21"/>
              </w:rPr>
            </w:pPr>
          </w:p>
        </w:tc>
        <w:tc>
          <w:tcPr>
            <w:tcW w:w="1984" w:type="dxa"/>
            <w:vAlign w:val="center"/>
          </w:tcPr>
          <w:p w14:paraId="34694C2B">
            <w:pPr>
              <w:spacing w:line="320" w:lineRule="exact"/>
              <w:jc w:val="center"/>
              <w:rPr>
                <w:rFonts w:ascii="宋体" w:cs="宋体"/>
                <w:szCs w:val="21"/>
              </w:rPr>
            </w:pPr>
          </w:p>
        </w:tc>
        <w:tc>
          <w:tcPr>
            <w:tcW w:w="1843" w:type="dxa"/>
            <w:vAlign w:val="center"/>
          </w:tcPr>
          <w:p w14:paraId="61CC1A58">
            <w:pPr>
              <w:spacing w:line="320" w:lineRule="exact"/>
              <w:jc w:val="center"/>
              <w:rPr>
                <w:rFonts w:ascii="宋体" w:cs="宋体"/>
                <w:szCs w:val="21"/>
              </w:rPr>
            </w:pPr>
          </w:p>
        </w:tc>
      </w:tr>
      <w:tr w14:paraId="43CB53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01BC6223">
            <w:pPr>
              <w:spacing w:line="320" w:lineRule="exact"/>
              <w:jc w:val="center"/>
              <w:rPr>
                <w:rFonts w:ascii="宋体" w:cs="宋体"/>
                <w:b/>
                <w:szCs w:val="21"/>
              </w:rPr>
            </w:pPr>
            <w:r>
              <w:rPr>
                <w:rFonts w:hint="eastAsia" w:ascii="宋体" w:hAnsi="宋体" w:cs="宋体"/>
                <w:b/>
                <w:szCs w:val="21"/>
              </w:rPr>
              <w:t>环境标志产品</w:t>
            </w:r>
          </w:p>
        </w:tc>
      </w:tr>
      <w:tr w14:paraId="6F48CC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16B8D0E">
            <w:pPr>
              <w:spacing w:line="320" w:lineRule="exact"/>
              <w:jc w:val="center"/>
              <w:rPr>
                <w:rFonts w:ascii="宋体" w:cs="宋体"/>
                <w:b/>
                <w:szCs w:val="21"/>
              </w:rPr>
            </w:pPr>
          </w:p>
        </w:tc>
        <w:tc>
          <w:tcPr>
            <w:tcW w:w="1739" w:type="dxa"/>
            <w:vAlign w:val="center"/>
          </w:tcPr>
          <w:p w14:paraId="3CCC29D4">
            <w:pPr>
              <w:spacing w:line="320" w:lineRule="exact"/>
              <w:jc w:val="center"/>
              <w:rPr>
                <w:rFonts w:ascii="宋体" w:cs="宋体"/>
                <w:b/>
                <w:szCs w:val="21"/>
              </w:rPr>
            </w:pPr>
          </w:p>
        </w:tc>
        <w:tc>
          <w:tcPr>
            <w:tcW w:w="709" w:type="dxa"/>
            <w:vAlign w:val="center"/>
          </w:tcPr>
          <w:p w14:paraId="287F27AC">
            <w:pPr>
              <w:spacing w:line="320" w:lineRule="exact"/>
              <w:jc w:val="center"/>
              <w:rPr>
                <w:rFonts w:ascii="宋体" w:cs="宋体"/>
                <w:b/>
                <w:szCs w:val="21"/>
              </w:rPr>
            </w:pPr>
          </w:p>
        </w:tc>
        <w:tc>
          <w:tcPr>
            <w:tcW w:w="850" w:type="dxa"/>
            <w:vAlign w:val="center"/>
          </w:tcPr>
          <w:p w14:paraId="733F43E3">
            <w:pPr>
              <w:spacing w:line="320" w:lineRule="exact"/>
              <w:jc w:val="center"/>
              <w:rPr>
                <w:rFonts w:ascii="宋体" w:cs="宋体"/>
                <w:b/>
                <w:szCs w:val="21"/>
              </w:rPr>
            </w:pPr>
          </w:p>
        </w:tc>
        <w:tc>
          <w:tcPr>
            <w:tcW w:w="993" w:type="dxa"/>
            <w:vAlign w:val="center"/>
          </w:tcPr>
          <w:p w14:paraId="44FCAECB">
            <w:pPr>
              <w:spacing w:line="320" w:lineRule="exact"/>
              <w:jc w:val="center"/>
              <w:rPr>
                <w:rFonts w:ascii="宋体" w:cs="宋体"/>
                <w:b/>
                <w:szCs w:val="21"/>
              </w:rPr>
            </w:pPr>
          </w:p>
        </w:tc>
        <w:tc>
          <w:tcPr>
            <w:tcW w:w="1984" w:type="dxa"/>
            <w:vAlign w:val="center"/>
          </w:tcPr>
          <w:p w14:paraId="61DC459F">
            <w:pPr>
              <w:spacing w:line="320" w:lineRule="exact"/>
              <w:jc w:val="center"/>
              <w:rPr>
                <w:rFonts w:ascii="宋体" w:cs="宋体"/>
                <w:b/>
                <w:szCs w:val="21"/>
              </w:rPr>
            </w:pPr>
          </w:p>
        </w:tc>
        <w:tc>
          <w:tcPr>
            <w:tcW w:w="1843" w:type="dxa"/>
            <w:vAlign w:val="center"/>
          </w:tcPr>
          <w:p w14:paraId="3BE2EE17">
            <w:pPr>
              <w:spacing w:line="320" w:lineRule="exact"/>
              <w:jc w:val="center"/>
              <w:rPr>
                <w:rFonts w:ascii="宋体" w:cs="宋体"/>
                <w:b/>
                <w:szCs w:val="21"/>
              </w:rPr>
            </w:pPr>
          </w:p>
        </w:tc>
      </w:tr>
      <w:tr w14:paraId="1D8096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CB574D2">
            <w:pPr>
              <w:spacing w:line="320" w:lineRule="exact"/>
              <w:jc w:val="center"/>
              <w:rPr>
                <w:rFonts w:ascii="宋体" w:cs="宋体"/>
                <w:szCs w:val="21"/>
              </w:rPr>
            </w:pPr>
            <w:r>
              <w:rPr>
                <w:rFonts w:hint="eastAsia" w:ascii="宋体" w:hAnsi="宋体" w:cs="宋体"/>
                <w:szCs w:val="21"/>
              </w:rPr>
              <w:t>小计</w:t>
            </w:r>
          </w:p>
        </w:tc>
        <w:tc>
          <w:tcPr>
            <w:tcW w:w="1739" w:type="dxa"/>
            <w:vAlign w:val="center"/>
          </w:tcPr>
          <w:p w14:paraId="235B97BC">
            <w:pPr>
              <w:spacing w:line="320" w:lineRule="exact"/>
              <w:jc w:val="center"/>
              <w:rPr>
                <w:rFonts w:ascii="宋体" w:cs="宋体"/>
                <w:szCs w:val="21"/>
              </w:rPr>
            </w:pPr>
          </w:p>
        </w:tc>
        <w:tc>
          <w:tcPr>
            <w:tcW w:w="709" w:type="dxa"/>
            <w:vAlign w:val="center"/>
          </w:tcPr>
          <w:p w14:paraId="79B7897A">
            <w:pPr>
              <w:spacing w:line="320" w:lineRule="exact"/>
              <w:jc w:val="center"/>
              <w:rPr>
                <w:rFonts w:ascii="宋体" w:cs="宋体"/>
                <w:szCs w:val="21"/>
              </w:rPr>
            </w:pPr>
          </w:p>
        </w:tc>
        <w:tc>
          <w:tcPr>
            <w:tcW w:w="850" w:type="dxa"/>
            <w:vAlign w:val="center"/>
          </w:tcPr>
          <w:p w14:paraId="6961833C">
            <w:pPr>
              <w:spacing w:line="320" w:lineRule="exact"/>
              <w:jc w:val="center"/>
              <w:rPr>
                <w:rFonts w:ascii="宋体" w:cs="宋体"/>
                <w:szCs w:val="21"/>
              </w:rPr>
            </w:pPr>
          </w:p>
        </w:tc>
        <w:tc>
          <w:tcPr>
            <w:tcW w:w="993" w:type="dxa"/>
            <w:vAlign w:val="center"/>
          </w:tcPr>
          <w:p w14:paraId="775B8520">
            <w:pPr>
              <w:spacing w:line="320" w:lineRule="exact"/>
              <w:jc w:val="center"/>
              <w:rPr>
                <w:rFonts w:ascii="宋体" w:cs="宋体"/>
                <w:szCs w:val="21"/>
              </w:rPr>
            </w:pPr>
          </w:p>
        </w:tc>
        <w:tc>
          <w:tcPr>
            <w:tcW w:w="1984" w:type="dxa"/>
            <w:vAlign w:val="center"/>
          </w:tcPr>
          <w:p w14:paraId="34C7AA63">
            <w:pPr>
              <w:spacing w:line="320" w:lineRule="exact"/>
              <w:jc w:val="center"/>
              <w:rPr>
                <w:rFonts w:ascii="宋体" w:cs="宋体"/>
                <w:szCs w:val="21"/>
              </w:rPr>
            </w:pPr>
          </w:p>
        </w:tc>
        <w:tc>
          <w:tcPr>
            <w:tcW w:w="1843" w:type="dxa"/>
            <w:vAlign w:val="center"/>
          </w:tcPr>
          <w:p w14:paraId="0FD75F0F">
            <w:pPr>
              <w:spacing w:line="320" w:lineRule="exact"/>
              <w:jc w:val="center"/>
              <w:rPr>
                <w:rFonts w:ascii="宋体" w:cs="宋体"/>
                <w:szCs w:val="21"/>
              </w:rPr>
            </w:pPr>
          </w:p>
        </w:tc>
      </w:tr>
    </w:tbl>
    <w:p w14:paraId="0AC4D740">
      <w:pPr>
        <w:adjustRightInd w:val="0"/>
        <w:snapToGrid w:val="0"/>
        <w:spacing w:before="120" w:beforeLines="50" w:after="120" w:afterLines="50" w:line="320" w:lineRule="exact"/>
        <w:jc w:val="left"/>
        <w:rPr>
          <w:rFonts w:ascii="宋体" w:cs="宋体"/>
          <w:szCs w:val="21"/>
        </w:rPr>
      </w:pPr>
      <w:r>
        <w:rPr>
          <w:rFonts w:hint="eastAsia" w:ascii="宋体" w:hAnsi="宋体" w:cs="宋体"/>
          <w:szCs w:val="21"/>
        </w:rPr>
        <w:t>说明：</w:t>
      </w:r>
      <w:r>
        <w:rPr>
          <w:rFonts w:ascii="宋体" w:hAnsi="宋体" w:cs="宋体"/>
          <w:bCs/>
          <w:szCs w:val="21"/>
        </w:rPr>
        <w:t>1</w:t>
      </w:r>
      <w:r>
        <w:rPr>
          <w:rFonts w:hint="eastAsia" w:ascii="宋体" w:hAnsi="宋体" w:cs="宋体"/>
          <w:bCs/>
          <w:szCs w:val="21"/>
        </w:rPr>
        <w:t>、</w:t>
      </w:r>
      <w:r>
        <w:rPr>
          <w:rFonts w:hint="eastAsia" w:ascii="宋体" w:hAnsi="宋体" w:cs="宋体"/>
          <w:szCs w:val="21"/>
        </w:rPr>
        <w:t>本表用于计算节能产品、环境标志产品应享受的政策功能加分。</w:t>
      </w:r>
    </w:p>
    <w:p w14:paraId="53FB9F8B">
      <w:pPr>
        <w:adjustRightInd w:val="0"/>
        <w:snapToGrid w:val="0"/>
        <w:spacing w:before="120" w:beforeLines="50" w:after="120" w:afterLines="50" w:line="320" w:lineRule="exact"/>
        <w:ind w:firstLine="630" w:firstLineChars="300"/>
        <w:jc w:val="left"/>
        <w:rPr>
          <w:rFonts w:ascii="宋体" w:cs="宋体"/>
          <w:szCs w:val="21"/>
        </w:rPr>
      </w:pPr>
      <w:r>
        <w:rPr>
          <w:rFonts w:ascii="宋体" w:hAnsi="宋体" w:cs="宋体"/>
          <w:szCs w:val="21"/>
        </w:rPr>
        <w:t>2</w:t>
      </w:r>
      <w:r>
        <w:rPr>
          <w:rFonts w:hint="eastAsia" w:ascii="宋体" w:hAnsi="宋体" w:cs="宋体"/>
          <w:szCs w:val="21"/>
        </w:rPr>
        <w:t>、栏目</w:t>
      </w:r>
      <w:r>
        <w:rPr>
          <w:rFonts w:ascii="宋体" w:hAnsi="宋体" w:cs="宋体"/>
          <w:szCs w:val="21"/>
        </w:rPr>
        <w:t>7</w:t>
      </w:r>
      <w:r>
        <w:rPr>
          <w:rFonts w:hint="eastAsia" w:ascii="宋体" w:hAnsi="宋体" w:cs="宋体"/>
          <w:szCs w:val="21"/>
        </w:rPr>
        <w:t>“政策功能编码”是指货物的中国环境标志认证证书编号、节能标志认证证书号</w:t>
      </w:r>
      <w:r>
        <w:rPr>
          <w:rFonts w:ascii="宋体" w:hAnsi="宋体" w:cs="宋体"/>
          <w:szCs w:val="21"/>
        </w:rPr>
        <w:t>(</w:t>
      </w:r>
      <w:r>
        <w:rPr>
          <w:rFonts w:hint="eastAsia" w:ascii="宋体" w:hAnsi="宋体" w:cs="宋体"/>
          <w:szCs w:val="21"/>
        </w:rPr>
        <w:t>货物同时属于节能产品、环境标志产品的，只填写一种</w:t>
      </w:r>
      <w:r>
        <w:rPr>
          <w:rFonts w:ascii="宋体" w:hAnsi="宋体" w:cs="宋体"/>
          <w:szCs w:val="21"/>
        </w:rPr>
        <w:t>)</w:t>
      </w:r>
      <w:r>
        <w:rPr>
          <w:rFonts w:hint="eastAsia" w:ascii="宋体" w:hAnsi="宋体" w:cs="宋体"/>
          <w:szCs w:val="21"/>
        </w:rPr>
        <w:t>。</w:t>
      </w:r>
    </w:p>
    <w:p w14:paraId="25A36CAC">
      <w:pPr>
        <w:adjustRightInd w:val="0"/>
        <w:snapToGrid w:val="0"/>
        <w:spacing w:before="120" w:beforeLines="50" w:after="120" w:afterLines="50" w:line="320" w:lineRule="exact"/>
        <w:ind w:firstLine="630" w:firstLineChars="300"/>
        <w:jc w:val="left"/>
        <w:rPr>
          <w:rFonts w:ascii="宋体" w:cs="宋体"/>
          <w:szCs w:val="21"/>
        </w:rPr>
      </w:pPr>
      <w:r>
        <w:rPr>
          <w:rFonts w:ascii="宋体" w:hAnsi="宋体" w:cs="宋体"/>
          <w:szCs w:val="21"/>
        </w:rPr>
        <w:t>3</w:t>
      </w:r>
      <w:r>
        <w:rPr>
          <w:rFonts w:hint="eastAsia" w:ascii="宋体" w:hAnsi="宋体" w:cs="宋体"/>
          <w:szCs w:val="21"/>
        </w:rPr>
        <w:t>、栏目</w:t>
      </w:r>
      <w:r>
        <w:rPr>
          <w:rFonts w:ascii="宋体" w:hAnsi="宋体" w:cs="宋体"/>
          <w:szCs w:val="21"/>
        </w:rPr>
        <w:t>4</w:t>
      </w:r>
      <w:r>
        <w:rPr>
          <w:rFonts w:hint="eastAsia" w:ascii="宋体" w:hAnsi="宋体" w:cs="宋体"/>
          <w:szCs w:val="21"/>
        </w:rPr>
        <w:t>“单价”为综合单价，包含货物所有隐含的内容，如运输费、保险费、管理费和利润等。</w:t>
      </w:r>
    </w:p>
    <w:p w14:paraId="3A445D27">
      <w:pPr>
        <w:adjustRightInd w:val="0"/>
        <w:snapToGrid w:val="0"/>
        <w:spacing w:before="120" w:beforeLines="50" w:after="120" w:afterLines="50" w:line="320" w:lineRule="exact"/>
        <w:ind w:firstLine="630" w:firstLineChars="300"/>
        <w:rPr>
          <w:rFonts w:ascii="宋体" w:cs="宋体"/>
          <w:bCs/>
          <w:szCs w:val="21"/>
        </w:rPr>
      </w:pPr>
      <w:r>
        <w:rPr>
          <w:rFonts w:ascii="宋体" w:hAnsi="宋体" w:cs="宋体"/>
          <w:bCs/>
          <w:szCs w:val="21"/>
        </w:rPr>
        <w:t>4</w:t>
      </w:r>
      <w:r>
        <w:rPr>
          <w:rFonts w:hint="eastAsia" w:ascii="宋体" w:hAnsi="宋体" w:cs="宋体"/>
          <w:bCs/>
          <w:szCs w:val="21"/>
        </w:rPr>
        <w:t>、未按上述要求提供、</w:t>
      </w:r>
      <w:r>
        <w:rPr>
          <w:rFonts w:hint="eastAsia" w:ascii="宋体" w:hAnsi="宋体" w:cs="宋体"/>
          <w:szCs w:val="21"/>
        </w:rPr>
        <w:t>填写，或者提供的内容不真实的，</w:t>
      </w:r>
      <w:r>
        <w:rPr>
          <w:rFonts w:hint="eastAsia" w:ascii="宋体" w:hAnsi="宋体" w:cs="宋体"/>
          <w:bCs/>
          <w:szCs w:val="21"/>
        </w:rPr>
        <w:t>评审时本表所有优惠不予以考虑。</w:t>
      </w:r>
    </w:p>
    <w:p w14:paraId="698F3179">
      <w:pPr>
        <w:adjustRightInd w:val="0"/>
        <w:snapToGrid w:val="0"/>
        <w:spacing w:line="360" w:lineRule="auto"/>
        <w:ind w:firstLine="630" w:firstLineChars="300"/>
        <w:rPr>
          <w:rFonts w:ascii="宋体" w:cs="宋体"/>
          <w:bCs/>
          <w:szCs w:val="21"/>
        </w:rPr>
      </w:pPr>
    </w:p>
    <w:p w14:paraId="3DBF046E">
      <w:pPr>
        <w:spacing w:line="360" w:lineRule="auto"/>
        <w:rPr>
          <w:rFonts w:ascii="宋体" w:cs="宋体"/>
          <w:szCs w:val="21"/>
        </w:rPr>
      </w:pPr>
      <w:r>
        <w:rPr>
          <w:rFonts w:hint="eastAsia" w:ascii="宋体" w:hAnsi="宋体" w:cs="宋体"/>
          <w:szCs w:val="21"/>
        </w:rPr>
        <w:t>供应商名称（</w:t>
      </w:r>
      <w:r>
        <w:rPr>
          <w:rFonts w:hint="eastAsia" w:ascii="宋体" w:hAnsi="宋体" w:cs="宋体"/>
          <w:szCs w:val="21"/>
          <w:lang w:val="en-US" w:eastAsia="zh-CN"/>
        </w:rPr>
        <w:t>盖</w:t>
      </w:r>
      <w:r>
        <w:rPr>
          <w:rFonts w:hint="eastAsia" w:ascii="宋体" w:hAnsi="宋体" w:cs="宋体"/>
          <w:szCs w:val="21"/>
        </w:rPr>
        <w:t>单位章）：</w:t>
      </w:r>
    </w:p>
    <w:p w14:paraId="18BF0D37">
      <w:pPr>
        <w:spacing w:line="360" w:lineRule="auto"/>
        <w:rPr>
          <w:rFonts w:ascii="宋体" w:cs="宋体"/>
          <w:szCs w:val="21"/>
        </w:rPr>
      </w:pPr>
      <w:r>
        <w:rPr>
          <w:rFonts w:hint="eastAsia" w:ascii="宋体" w:hAnsi="宋体" w:cs="宋体"/>
          <w:szCs w:val="21"/>
        </w:rPr>
        <w:t>法定代表人或其授权代表（签字</w:t>
      </w:r>
      <w:r>
        <w:rPr>
          <w:rFonts w:hint="eastAsia" w:ascii="宋体" w:hAnsi="宋体" w:cs="宋体"/>
          <w:lang w:val="en-US" w:eastAsia="zh-CN"/>
        </w:rPr>
        <w:t>或签章</w:t>
      </w:r>
      <w:r>
        <w:rPr>
          <w:rFonts w:hint="eastAsia" w:ascii="宋体" w:hAnsi="宋体" w:cs="宋体"/>
          <w:szCs w:val="21"/>
        </w:rPr>
        <w:t>）：</w:t>
      </w:r>
    </w:p>
    <w:p w14:paraId="77CFC568">
      <w:pPr>
        <w:spacing w:line="360" w:lineRule="auto"/>
        <w:rPr>
          <w:rFonts w:ascii="宋体" w:cs="宋体"/>
          <w:szCs w:val="21"/>
        </w:rPr>
      </w:pPr>
      <w:r>
        <w:rPr>
          <w:rFonts w:hint="eastAsia" w:ascii="宋体" w:hAnsi="宋体" w:cs="宋体"/>
          <w:szCs w:val="21"/>
        </w:rPr>
        <w:t>日期：年月日</w:t>
      </w:r>
    </w:p>
    <w:p w14:paraId="13F8E139">
      <w:pPr>
        <w:adjustRightInd w:val="0"/>
        <w:snapToGrid w:val="0"/>
        <w:spacing w:line="360" w:lineRule="auto"/>
        <w:ind w:firstLine="422" w:firstLineChars="200"/>
        <w:rPr>
          <w:rFonts w:ascii="宋体" w:cs="宋体"/>
          <w:b/>
          <w:szCs w:val="21"/>
        </w:rPr>
      </w:pPr>
    </w:p>
    <w:p w14:paraId="06C5AF76">
      <w:pPr>
        <w:adjustRightInd w:val="0"/>
        <w:snapToGrid w:val="0"/>
        <w:spacing w:line="360" w:lineRule="auto"/>
        <w:rPr>
          <w:rFonts w:ascii="宋体" w:cs="宋体"/>
          <w:szCs w:val="21"/>
        </w:rPr>
      </w:pPr>
    </w:p>
    <w:p w14:paraId="3151CFE7">
      <w:pPr>
        <w:adjustRightInd w:val="0"/>
        <w:snapToGrid w:val="0"/>
        <w:spacing w:before="50" w:line="360" w:lineRule="auto"/>
        <w:rPr>
          <w:rFonts w:ascii="宋体" w:cs="宋体"/>
          <w:szCs w:val="21"/>
        </w:rPr>
      </w:pPr>
    </w:p>
    <w:p w14:paraId="19CD22EB">
      <w:pPr>
        <w:adjustRightInd w:val="0"/>
        <w:snapToGrid w:val="0"/>
        <w:spacing w:before="50" w:line="360" w:lineRule="auto"/>
        <w:rPr>
          <w:rFonts w:ascii="宋体" w:cs="宋体"/>
          <w:szCs w:val="21"/>
        </w:rPr>
      </w:pPr>
    </w:p>
    <w:p w14:paraId="03B63662">
      <w:pPr>
        <w:adjustRightInd w:val="0"/>
        <w:snapToGrid w:val="0"/>
        <w:spacing w:before="50" w:line="360" w:lineRule="auto"/>
        <w:rPr>
          <w:rFonts w:ascii="宋体" w:cs="宋体"/>
          <w:szCs w:val="21"/>
        </w:rPr>
      </w:pPr>
    </w:p>
    <w:p w14:paraId="58D610B7">
      <w:pPr>
        <w:adjustRightInd w:val="0"/>
        <w:snapToGrid w:val="0"/>
        <w:spacing w:before="50" w:line="360" w:lineRule="auto"/>
        <w:rPr>
          <w:rFonts w:ascii="宋体" w:cs="宋体"/>
        </w:rPr>
        <w:sectPr>
          <w:pgSz w:w="11906" w:h="16838"/>
          <w:pgMar w:top="1021" w:right="1474" w:bottom="1191" w:left="1474" w:header="510" w:footer="624" w:gutter="0"/>
          <w:cols w:space="720" w:num="1"/>
          <w:rtlGutter w:val="1"/>
          <w:docGrid w:linePitch="312" w:charSpace="0"/>
        </w:sectPr>
      </w:pPr>
    </w:p>
    <w:p w14:paraId="7A74579E">
      <w:pPr>
        <w:numPr>
          <w:ilvl w:val="0"/>
          <w:numId w:val="10"/>
        </w:numPr>
        <w:spacing w:before="120" w:beforeLines="50" w:after="240" w:afterLines="100" w:line="440" w:lineRule="exact"/>
        <w:jc w:val="center"/>
        <w:outlineLvl w:val="1"/>
        <w:rPr>
          <w:rFonts w:ascii="宋体" w:cs="宋体"/>
          <w:sz w:val="30"/>
          <w:szCs w:val="30"/>
        </w:rPr>
      </w:pPr>
      <w:bookmarkStart w:id="138" w:name="_Toc472022219"/>
      <w:bookmarkStart w:id="139" w:name="_Toc1429"/>
      <w:bookmarkStart w:id="140" w:name="_Toc26140"/>
      <w:bookmarkStart w:id="141" w:name="_Toc28920"/>
      <w:r>
        <w:rPr>
          <w:rFonts w:hint="eastAsia" w:ascii="宋体" w:hAnsi="宋体" w:cs="宋体"/>
          <w:sz w:val="30"/>
          <w:szCs w:val="30"/>
        </w:rPr>
        <w:t>报价一览表及报价文件</w:t>
      </w:r>
      <w:bookmarkEnd w:id="138"/>
      <w:bookmarkEnd w:id="139"/>
      <w:bookmarkEnd w:id="140"/>
      <w:bookmarkEnd w:id="141"/>
    </w:p>
    <w:p w14:paraId="73D8251F">
      <w:pPr>
        <w:numPr>
          <w:ilvl w:val="0"/>
          <w:numId w:val="0"/>
        </w:numPr>
        <w:adjustRightInd w:val="0"/>
        <w:snapToGrid w:val="0"/>
        <w:spacing w:line="280" w:lineRule="exact"/>
        <w:ind w:right="420" w:rightChars="0"/>
        <w:outlineLvl w:val="2"/>
        <w:rPr>
          <w:rFonts w:ascii="宋体" w:cs="宋体"/>
          <w:b/>
          <w:spacing w:val="6"/>
          <w:kern w:val="0"/>
          <w:szCs w:val="21"/>
        </w:rPr>
      </w:pPr>
      <w:bookmarkStart w:id="142" w:name="_Toc22629"/>
      <w:bookmarkStart w:id="143" w:name="_Toc16829"/>
      <w:bookmarkStart w:id="144" w:name="_Toc31211"/>
      <w:r>
        <w:rPr>
          <w:rFonts w:hint="eastAsia" w:ascii="宋体" w:hAnsi="Times New Roman" w:eastAsia="宋体" w:cs="Times New Roman"/>
          <w:b w:val="0"/>
          <w:spacing w:val="6"/>
          <w:kern w:val="0"/>
          <w:sz w:val="21"/>
          <w:szCs w:val="21"/>
          <w:lang w:val="en-US" w:eastAsia="zh-CN" w:bidi="ar-SA"/>
        </w:rPr>
        <w:t>附件</w:t>
      </w:r>
      <w:r>
        <w:rPr>
          <w:rFonts w:hint="eastAsia" w:ascii="宋体" w:cs="Times New Roman"/>
          <w:b w:val="0"/>
          <w:spacing w:val="6"/>
          <w:kern w:val="0"/>
          <w:sz w:val="21"/>
          <w:szCs w:val="21"/>
          <w:lang w:val="en-US" w:eastAsia="zh-CN" w:bidi="ar-SA"/>
        </w:rPr>
        <w:t>7</w:t>
      </w:r>
      <w:r>
        <w:rPr>
          <w:rFonts w:hint="eastAsia" w:ascii="宋体" w:hAnsi="Times New Roman" w:eastAsia="宋体" w:cs="Times New Roman"/>
          <w:b w:val="0"/>
          <w:spacing w:val="6"/>
          <w:kern w:val="0"/>
          <w:sz w:val="21"/>
          <w:szCs w:val="21"/>
          <w:lang w:val="en-US" w:eastAsia="zh-CN" w:bidi="ar-SA"/>
        </w:rPr>
        <w:t xml:space="preserve">  </w:t>
      </w:r>
      <w:r>
        <w:rPr>
          <w:rFonts w:hint="eastAsia" w:ascii="宋体" w:hAnsi="宋体" w:cs="宋体"/>
          <w:b/>
          <w:szCs w:val="21"/>
        </w:rPr>
        <w:t>报价一览表</w:t>
      </w:r>
      <w:bookmarkEnd w:id="142"/>
      <w:bookmarkEnd w:id="143"/>
      <w:bookmarkEnd w:id="144"/>
    </w:p>
    <w:p w14:paraId="6FB0482F">
      <w:pPr>
        <w:jc w:val="center"/>
        <w:rPr>
          <w:rFonts w:ascii="宋体" w:cs="宋体"/>
          <w:sz w:val="28"/>
          <w:szCs w:val="28"/>
        </w:rPr>
      </w:pPr>
      <w:r>
        <w:rPr>
          <w:rFonts w:hint="eastAsia" w:ascii="宋体" w:hAnsi="宋体" w:cs="宋体"/>
          <w:sz w:val="28"/>
          <w:szCs w:val="28"/>
        </w:rPr>
        <w:t>报价一览表</w:t>
      </w:r>
    </w:p>
    <w:p w14:paraId="042F96CB">
      <w:pPr>
        <w:jc w:val="center"/>
        <w:rPr>
          <w:rFonts w:ascii="宋体" w:cs="宋体"/>
          <w:sz w:val="28"/>
          <w:szCs w:val="28"/>
        </w:rPr>
      </w:pPr>
    </w:p>
    <w:tbl>
      <w:tblPr>
        <w:tblStyle w:val="90"/>
        <w:tblW w:w="94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415"/>
        <w:gridCol w:w="2148"/>
        <w:gridCol w:w="2708"/>
      </w:tblGrid>
      <w:tr w14:paraId="66C235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restart"/>
            <w:tcBorders>
              <w:top w:val="double" w:color="auto" w:sz="4" w:space="0"/>
            </w:tcBorders>
            <w:vAlign w:val="center"/>
          </w:tcPr>
          <w:p w14:paraId="27308000">
            <w:pPr>
              <w:jc w:val="center"/>
              <w:rPr>
                <w:rFonts w:ascii="宋体" w:cs="宋体"/>
                <w:sz w:val="28"/>
                <w:szCs w:val="28"/>
              </w:rPr>
            </w:pPr>
            <w:r>
              <w:rPr>
                <w:rFonts w:hint="eastAsia" w:ascii="宋体" w:hAnsi="宋体" w:cs="宋体"/>
              </w:rPr>
              <w:t>项目名称</w:t>
            </w:r>
          </w:p>
        </w:tc>
        <w:tc>
          <w:tcPr>
            <w:tcW w:w="2415" w:type="dxa"/>
            <w:vMerge w:val="restart"/>
            <w:tcBorders>
              <w:top w:val="double" w:color="auto" w:sz="4" w:space="0"/>
            </w:tcBorders>
            <w:vAlign w:val="center"/>
          </w:tcPr>
          <w:p w14:paraId="5E1F9714">
            <w:pPr>
              <w:jc w:val="center"/>
              <w:rPr>
                <w:rFonts w:hint="eastAsia" w:ascii="宋体" w:eastAsia="宋体" w:cs="宋体"/>
                <w:sz w:val="28"/>
                <w:szCs w:val="28"/>
                <w:lang w:eastAsia="zh-CN"/>
              </w:rPr>
            </w:pPr>
            <w:r>
              <w:rPr>
                <w:rFonts w:hint="eastAsia" w:ascii="宋体" w:hAnsi="宋体" w:cs="宋体"/>
                <w:szCs w:val="21"/>
                <w:lang w:eastAsia="zh-CN"/>
              </w:rPr>
              <w:t>岳麓山院区生殖中心装修改造项目</w:t>
            </w:r>
          </w:p>
        </w:tc>
        <w:tc>
          <w:tcPr>
            <w:tcW w:w="2148" w:type="dxa"/>
            <w:tcBorders>
              <w:top w:val="double" w:color="auto" w:sz="4" w:space="0"/>
            </w:tcBorders>
            <w:vAlign w:val="center"/>
          </w:tcPr>
          <w:p w14:paraId="2332C9E7">
            <w:pPr>
              <w:rPr>
                <w:rFonts w:ascii="宋体" w:cs="宋体"/>
                <w:szCs w:val="21"/>
              </w:rPr>
            </w:pPr>
            <w:r>
              <w:rPr>
                <w:rFonts w:hint="eastAsia" w:ascii="宋体" w:hAnsi="宋体" w:cs="宋体"/>
              </w:rPr>
              <w:t>政府采购编号</w:t>
            </w:r>
          </w:p>
        </w:tc>
        <w:tc>
          <w:tcPr>
            <w:tcW w:w="2708" w:type="dxa"/>
            <w:tcBorders>
              <w:top w:val="double" w:color="auto" w:sz="4" w:space="0"/>
            </w:tcBorders>
            <w:vAlign w:val="center"/>
          </w:tcPr>
          <w:p w14:paraId="5536ECDB">
            <w:pPr>
              <w:rPr>
                <w:rFonts w:ascii="宋体" w:cs="宋体"/>
                <w:szCs w:val="21"/>
              </w:rPr>
            </w:pPr>
          </w:p>
        </w:tc>
      </w:tr>
      <w:tr w14:paraId="03E6A3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continue"/>
          </w:tcPr>
          <w:p w14:paraId="2AE35D27">
            <w:pPr>
              <w:jc w:val="center"/>
              <w:rPr>
                <w:rFonts w:ascii="宋体" w:cs="宋体"/>
                <w:sz w:val="28"/>
                <w:szCs w:val="28"/>
              </w:rPr>
            </w:pPr>
          </w:p>
        </w:tc>
        <w:tc>
          <w:tcPr>
            <w:tcW w:w="2415" w:type="dxa"/>
            <w:vMerge w:val="continue"/>
            <w:vAlign w:val="center"/>
          </w:tcPr>
          <w:p w14:paraId="29CDA78D">
            <w:pPr>
              <w:rPr>
                <w:rFonts w:ascii="宋体" w:cs="宋体"/>
                <w:sz w:val="28"/>
                <w:szCs w:val="28"/>
              </w:rPr>
            </w:pPr>
          </w:p>
        </w:tc>
        <w:tc>
          <w:tcPr>
            <w:tcW w:w="2148" w:type="dxa"/>
            <w:vAlign w:val="center"/>
          </w:tcPr>
          <w:p w14:paraId="03C3BCB2">
            <w:pPr>
              <w:rPr>
                <w:rFonts w:ascii="宋体" w:cs="宋体"/>
                <w:szCs w:val="21"/>
              </w:rPr>
            </w:pPr>
            <w:r>
              <w:rPr>
                <w:rFonts w:hint="eastAsia" w:ascii="宋体" w:hAnsi="宋体" w:cs="宋体"/>
              </w:rPr>
              <w:t>采购代理机构编号</w:t>
            </w:r>
          </w:p>
        </w:tc>
        <w:tc>
          <w:tcPr>
            <w:tcW w:w="2708" w:type="dxa"/>
            <w:vAlign w:val="center"/>
          </w:tcPr>
          <w:p w14:paraId="56AC5575">
            <w:pPr>
              <w:rPr>
                <w:rFonts w:ascii="宋体" w:cs="宋体"/>
                <w:szCs w:val="21"/>
              </w:rPr>
            </w:pPr>
          </w:p>
        </w:tc>
      </w:tr>
      <w:tr w14:paraId="5B4DF6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2208" w:type="dxa"/>
            <w:vAlign w:val="center"/>
          </w:tcPr>
          <w:p w14:paraId="123804BA">
            <w:pPr>
              <w:jc w:val="center"/>
              <w:rPr>
                <w:rFonts w:ascii="宋体" w:cs="宋体"/>
                <w:szCs w:val="21"/>
              </w:rPr>
            </w:pPr>
            <w:r>
              <w:rPr>
                <w:rFonts w:hint="eastAsia" w:ascii="宋体" w:hAnsi="宋体" w:cs="宋体"/>
              </w:rPr>
              <w:t>工程总报价</w:t>
            </w:r>
          </w:p>
        </w:tc>
        <w:tc>
          <w:tcPr>
            <w:tcW w:w="7271" w:type="dxa"/>
            <w:gridSpan w:val="3"/>
            <w:vAlign w:val="center"/>
          </w:tcPr>
          <w:p w14:paraId="5555334C">
            <w:pPr>
              <w:jc w:val="left"/>
              <w:rPr>
                <w:rFonts w:hint="eastAsia" w:ascii="宋体" w:hAnsi="宋体" w:eastAsia="宋体" w:cs="Times New Roman"/>
                <w:bCs/>
                <w:color w:val="auto"/>
                <w:highlight w:val="none"/>
              </w:rPr>
            </w:pPr>
            <w:r>
              <w:rPr>
                <w:rFonts w:hint="eastAsia" w:ascii="宋体" w:hAnsi="宋体" w:eastAsia="宋体" w:cs="Times New Roman"/>
                <w:bCs/>
                <w:color w:val="auto"/>
                <w:highlight w:val="none"/>
              </w:rPr>
              <w:t>小写金额：</w:t>
            </w:r>
            <w:r>
              <w:rPr>
                <w:rFonts w:hint="eastAsia" w:ascii="宋体" w:hAnsi="宋体" w:eastAsia="宋体" w:cs="Times New Roman"/>
                <w:bCs/>
                <w:color w:val="auto"/>
                <w:highlight w:val="none"/>
                <w:u w:val="single"/>
              </w:rPr>
              <w:t xml:space="preserve">                 </w:t>
            </w:r>
            <w:r>
              <w:rPr>
                <w:rFonts w:hint="eastAsia" w:ascii="宋体" w:hAnsi="宋体" w:eastAsia="宋体" w:cs="Times New Roman"/>
                <w:bCs/>
                <w:color w:val="auto"/>
                <w:highlight w:val="none"/>
              </w:rPr>
              <w:t>（元）</w:t>
            </w:r>
          </w:p>
          <w:p w14:paraId="1A891DC2">
            <w:pPr>
              <w:jc w:val="left"/>
              <w:rPr>
                <w:rFonts w:hint="eastAsia" w:ascii="宋体" w:hAnsi="宋体" w:eastAsia="宋体" w:cs="Times New Roman"/>
                <w:bCs/>
                <w:color w:val="auto"/>
                <w:highlight w:val="none"/>
              </w:rPr>
            </w:pPr>
          </w:p>
          <w:p w14:paraId="07FFA8C9">
            <w:pPr>
              <w:jc w:val="left"/>
              <w:rPr>
                <w:rFonts w:hint="eastAsia" w:ascii="宋体" w:hAnsi="宋体" w:eastAsia="宋体" w:cs="Times New Roman"/>
                <w:bCs/>
                <w:color w:val="auto"/>
                <w:highlight w:val="none"/>
              </w:rPr>
            </w:pPr>
            <w:r>
              <w:rPr>
                <w:rFonts w:hint="eastAsia" w:ascii="宋体" w:hAnsi="宋体" w:eastAsia="宋体" w:cs="Times New Roman"/>
                <w:bCs/>
                <w:color w:val="auto"/>
                <w:highlight w:val="none"/>
              </w:rPr>
              <w:t>大写金额：人民币</w:t>
            </w:r>
            <w:r>
              <w:rPr>
                <w:rFonts w:hint="eastAsia" w:ascii="宋体" w:hAnsi="宋体" w:eastAsia="宋体" w:cs="Times New Roman"/>
                <w:bCs/>
                <w:color w:val="auto"/>
                <w:highlight w:val="none"/>
                <w:u w:val="single"/>
              </w:rPr>
              <w:t xml:space="preserve">                 </w:t>
            </w:r>
            <w:r>
              <w:rPr>
                <w:rFonts w:hint="eastAsia" w:ascii="宋体" w:hAnsi="宋体" w:eastAsia="宋体" w:cs="Times New Roman"/>
                <w:bCs/>
                <w:color w:val="auto"/>
                <w:highlight w:val="none"/>
              </w:rPr>
              <w:t>（元）</w:t>
            </w:r>
          </w:p>
          <w:p w14:paraId="60861A31">
            <w:pPr>
              <w:spacing w:before="120" w:beforeLines="50" w:line="360" w:lineRule="exact"/>
              <w:rPr>
                <w:rFonts w:ascii="宋体" w:cs="宋体"/>
                <w:szCs w:val="21"/>
              </w:rPr>
            </w:pPr>
            <w:r>
              <w:rPr>
                <w:rFonts w:hint="eastAsia" w:ascii="宋体" w:hAnsi="宋体" w:eastAsia="宋体" w:cs="Times New Roman"/>
                <w:bCs/>
                <w:color w:val="auto"/>
                <w:highlight w:val="none"/>
              </w:rPr>
              <w:t>（大写金额与小写金额不一致时，以大写金额为准）</w:t>
            </w:r>
          </w:p>
        </w:tc>
      </w:tr>
      <w:tr w14:paraId="124756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080B033C">
            <w:pPr>
              <w:jc w:val="center"/>
              <w:rPr>
                <w:rFonts w:ascii="宋体" w:cs="宋体"/>
                <w:szCs w:val="21"/>
              </w:rPr>
            </w:pPr>
            <w:r>
              <w:rPr>
                <w:rFonts w:hint="eastAsia" w:ascii="宋体" w:hAnsi="宋体" w:cs="宋体"/>
              </w:rPr>
              <w:t>工期</w:t>
            </w:r>
          </w:p>
        </w:tc>
        <w:tc>
          <w:tcPr>
            <w:tcW w:w="7271" w:type="dxa"/>
            <w:gridSpan w:val="3"/>
            <w:vAlign w:val="center"/>
          </w:tcPr>
          <w:p w14:paraId="1012670E">
            <w:pPr>
              <w:rPr>
                <w:rFonts w:ascii="宋体" w:cs="宋体"/>
                <w:sz w:val="28"/>
                <w:szCs w:val="28"/>
              </w:rPr>
            </w:pPr>
          </w:p>
        </w:tc>
      </w:tr>
      <w:tr w14:paraId="3CE3F7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0" w:hRule="exact"/>
        </w:trPr>
        <w:tc>
          <w:tcPr>
            <w:tcW w:w="2208" w:type="dxa"/>
            <w:vAlign w:val="center"/>
          </w:tcPr>
          <w:p w14:paraId="6DD0B685">
            <w:pPr>
              <w:jc w:val="center"/>
              <w:rPr>
                <w:rFonts w:ascii="宋体" w:cs="宋体"/>
                <w:szCs w:val="21"/>
              </w:rPr>
            </w:pPr>
            <w:r>
              <w:rPr>
                <w:rFonts w:hint="eastAsia" w:ascii="宋体" w:hAnsi="宋体" w:cs="宋体"/>
              </w:rPr>
              <w:t>项目负责人</w:t>
            </w:r>
            <w:r>
              <w:rPr>
                <w:rFonts w:hint="eastAsia" w:ascii="宋体" w:hAnsi="宋体"/>
                <w:color w:val="auto"/>
                <w:kern w:val="0"/>
                <w:szCs w:val="21"/>
                <w:highlight w:val="none"/>
              </w:rPr>
              <w:t>姓名、注册证书名称及编号</w:t>
            </w:r>
          </w:p>
        </w:tc>
        <w:tc>
          <w:tcPr>
            <w:tcW w:w="7271" w:type="dxa"/>
            <w:gridSpan w:val="3"/>
            <w:vAlign w:val="center"/>
          </w:tcPr>
          <w:p w14:paraId="7CB70A4E">
            <w:pPr>
              <w:rPr>
                <w:rFonts w:ascii="宋体" w:cs="宋体"/>
                <w:sz w:val="28"/>
                <w:szCs w:val="28"/>
              </w:rPr>
            </w:pPr>
          </w:p>
        </w:tc>
      </w:tr>
      <w:tr w14:paraId="61E783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2208" w:type="dxa"/>
            <w:tcBorders>
              <w:bottom w:val="double" w:color="auto" w:sz="4" w:space="0"/>
            </w:tcBorders>
            <w:vAlign w:val="center"/>
          </w:tcPr>
          <w:p w14:paraId="4869692D">
            <w:pPr>
              <w:jc w:val="center"/>
              <w:rPr>
                <w:rFonts w:ascii="宋体" w:cs="宋体"/>
                <w:szCs w:val="21"/>
              </w:rPr>
            </w:pPr>
            <w:r>
              <w:rPr>
                <w:rFonts w:hint="eastAsia" w:ascii="宋体" w:hAnsi="宋体" w:cs="宋体"/>
              </w:rPr>
              <w:t>备注</w:t>
            </w:r>
          </w:p>
        </w:tc>
        <w:tc>
          <w:tcPr>
            <w:tcW w:w="7271" w:type="dxa"/>
            <w:gridSpan w:val="3"/>
            <w:tcBorders>
              <w:bottom w:val="double" w:color="auto" w:sz="4" w:space="0"/>
            </w:tcBorders>
            <w:vAlign w:val="center"/>
          </w:tcPr>
          <w:p w14:paraId="43C7C909">
            <w:pPr>
              <w:spacing w:before="120" w:beforeLines="50" w:after="120" w:afterLines="50" w:line="360" w:lineRule="exact"/>
              <w:rPr>
                <w:rFonts w:ascii="宋体" w:cs="宋体"/>
                <w:szCs w:val="21"/>
              </w:rPr>
            </w:pPr>
          </w:p>
        </w:tc>
      </w:tr>
    </w:tbl>
    <w:p w14:paraId="396EDD4D">
      <w:pPr>
        <w:jc w:val="center"/>
        <w:rPr>
          <w:rFonts w:ascii="宋体" w:cs="宋体"/>
          <w:sz w:val="28"/>
          <w:szCs w:val="28"/>
        </w:rPr>
      </w:pPr>
    </w:p>
    <w:p w14:paraId="7407D2ED">
      <w:pPr>
        <w:adjustRightInd w:val="0"/>
        <w:snapToGrid w:val="0"/>
        <w:jc w:val="right"/>
        <w:rPr>
          <w:rFonts w:ascii="宋体" w:cs="宋体"/>
          <w:szCs w:val="21"/>
        </w:rPr>
      </w:pPr>
    </w:p>
    <w:p w14:paraId="2C6864AA">
      <w:pPr>
        <w:adjustRightInd w:val="0"/>
        <w:snapToGrid w:val="0"/>
        <w:spacing w:line="360" w:lineRule="auto"/>
        <w:rPr>
          <w:rFonts w:ascii="宋体" w:cs="宋体"/>
        </w:rPr>
      </w:pPr>
    </w:p>
    <w:p w14:paraId="656F2604">
      <w:pPr>
        <w:pStyle w:val="89"/>
      </w:pPr>
    </w:p>
    <w:p w14:paraId="2A0CF3F0">
      <w:pPr>
        <w:adjustRightInd w:val="0"/>
        <w:snapToGrid w:val="0"/>
        <w:spacing w:line="360" w:lineRule="auto"/>
        <w:rPr>
          <w:rFonts w:ascii="宋体" w:cs="宋体"/>
        </w:rPr>
      </w:pPr>
    </w:p>
    <w:p w14:paraId="73374A30">
      <w:pPr>
        <w:adjustRightInd w:val="0"/>
        <w:snapToGrid w:val="0"/>
        <w:spacing w:line="360" w:lineRule="auto"/>
        <w:rPr>
          <w:rFonts w:ascii="宋体" w:cs="宋体"/>
        </w:rPr>
      </w:pPr>
      <w:r>
        <w:rPr>
          <w:rFonts w:hint="eastAsia" w:ascii="宋体" w:hAnsi="宋体" w:cs="宋体"/>
        </w:rPr>
        <w:t>供应商</w:t>
      </w:r>
      <w:r>
        <w:rPr>
          <w:rFonts w:hint="eastAsia" w:ascii="宋体" w:hAnsi="宋体" w:cs="宋体"/>
          <w:lang w:val="en-US" w:eastAsia="zh-CN"/>
        </w:rPr>
        <w:t>名称</w:t>
      </w:r>
      <w:r>
        <w:rPr>
          <w:rFonts w:hint="eastAsia" w:ascii="宋体" w:hAnsi="宋体" w:cs="宋体"/>
        </w:rPr>
        <w:t>（盖单位章）：</w:t>
      </w:r>
    </w:p>
    <w:p w14:paraId="3C664197">
      <w:pPr>
        <w:adjustRightInd w:val="0"/>
        <w:snapToGrid w:val="0"/>
        <w:spacing w:line="360" w:lineRule="auto"/>
        <w:rPr>
          <w:rFonts w:ascii="宋体" w:cs="宋体"/>
        </w:rPr>
      </w:pPr>
      <w:r>
        <w:rPr>
          <w:rFonts w:hint="eastAsia" w:ascii="宋体" w:hAnsi="宋体" w:cs="宋体"/>
        </w:rPr>
        <w:t>法定代表人或其授权代表</w:t>
      </w:r>
      <w:r>
        <w:rPr>
          <w:rFonts w:hint="eastAsia" w:ascii="宋体" w:hAnsi="宋体" w:cs="宋体"/>
          <w:lang w:eastAsia="zh-CN"/>
        </w:rPr>
        <w:t>（</w:t>
      </w:r>
      <w:r>
        <w:rPr>
          <w:rFonts w:hint="eastAsia" w:ascii="宋体" w:hAnsi="宋体" w:cs="宋体"/>
        </w:rPr>
        <w:t>签字</w:t>
      </w:r>
      <w:r>
        <w:rPr>
          <w:rFonts w:hint="eastAsia" w:ascii="宋体" w:hAnsi="宋体" w:cs="宋体"/>
          <w:lang w:val="en-US" w:eastAsia="zh-CN"/>
        </w:rPr>
        <w:t>或签章）</w:t>
      </w:r>
      <w:r>
        <w:rPr>
          <w:rFonts w:hint="eastAsia" w:ascii="宋体" w:hAnsi="宋体" w:cs="宋体"/>
        </w:rPr>
        <w:t>：</w:t>
      </w:r>
    </w:p>
    <w:p w14:paraId="1A79049E">
      <w:pPr>
        <w:adjustRightInd w:val="0"/>
        <w:snapToGrid w:val="0"/>
        <w:spacing w:line="360" w:lineRule="auto"/>
        <w:rPr>
          <w:rFonts w:hint="eastAsia" w:ascii="宋体" w:hAnsi="宋体" w:cs="宋体"/>
        </w:rPr>
      </w:pPr>
      <w:r>
        <w:rPr>
          <w:rFonts w:hint="eastAsia" w:ascii="宋体" w:hAnsi="宋体" w:cs="宋体"/>
        </w:rPr>
        <w:t>日期：</w:t>
      </w:r>
      <w:r>
        <w:rPr>
          <w:rFonts w:hint="eastAsia" w:ascii="宋体" w:hAnsi="宋体" w:cs="宋体"/>
          <w:lang w:val="en-US" w:eastAsia="zh-CN"/>
        </w:rPr>
        <w:t xml:space="preserve">   </w:t>
      </w:r>
      <w:r>
        <w:rPr>
          <w:rFonts w:hint="eastAsia" w:ascii="宋体" w:hAnsi="宋体" w:cs="宋体"/>
        </w:rPr>
        <w:t>年</w:t>
      </w:r>
      <w:r>
        <w:rPr>
          <w:rFonts w:hint="eastAsia" w:ascii="宋体" w:hAnsi="宋体" w:cs="宋体"/>
          <w:lang w:val="en-US" w:eastAsia="zh-CN"/>
        </w:rPr>
        <w:t xml:space="preserve">  </w:t>
      </w:r>
      <w:r>
        <w:rPr>
          <w:rFonts w:hint="eastAsia" w:ascii="宋体" w:hAnsi="宋体" w:cs="宋体"/>
        </w:rPr>
        <w:t>月</w:t>
      </w:r>
      <w:r>
        <w:rPr>
          <w:rFonts w:hint="eastAsia" w:ascii="宋体" w:hAnsi="宋体" w:cs="宋体"/>
          <w:lang w:val="en-US" w:eastAsia="zh-CN"/>
        </w:rPr>
        <w:t xml:space="preserve">  </w:t>
      </w:r>
      <w:r>
        <w:rPr>
          <w:rFonts w:hint="eastAsia" w:ascii="宋体" w:hAnsi="宋体" w:cs="宋体"/>
        </w:rPr>
        <w:t>日</w:t>
      </w:r>
    </w:p>
    <w:p w14:paraId="74BC19F2">
      <w:pPr>
        <w:spacing w:line="360" w:lineRule="exact"/>
        <w:rPr>
          <w:rFonts w:ascii="宋体" w:cs="宋体"/>
          <w:b/>
          <w:bCs/>
          <w:sz w:val="28"/>
          <w:szCs w:val="28"/>
        </w:rPr>
      </w:pPr>
    </w:p>
    <w:p w14:paraId="359455DD">
      <w:pPr>
        <w:spacing w:line="360" w:lineRule="exact"/>
        <w:rPr>
          <w:rFonts w:ascii="宋体" w:cs="宋体"/>
          <w:b/>
          <w:bCs/>
          <w:sz w:val="28"/>
          <w:szCs w:val="28"/>
        </w:rPr>
      </w:pPr>
    </w:p>
    <w:p w14:paraId="48C57AA1">
      <w:pPr>
        <w:widowControl/>
        <w:spacing w:beforeAutospacing="1" w:afterAutospacing="1"/>
        <w:jc w:val="left"/>
        <w:rPr>
          <w:rFonts w:ascii="宋体" w:cs="宋体"/>
          <w:b/>
          <w:bCs/>
        </w:rPr>
        <w:sectPr>
          <w:pgSz w:w="11906" w:h="16838"/>
          <w:pgMar w:top="1021" w:right="1474" w:bottom="1191" w:left="1474" w:header="510" w:footer="624" w:gutter="0"/>
          <w:cols w:space="720" w:num="1"/>
          <w:rtlGutter w:val="1"/>
          <w:docGrid w:linePitch="312" w:charSpace="0"/>
        </w:sectPr>
      </w:pPr>
    </w:p>
    <w:p w14:paraId="16AD4A2A">
      <w:pPr>
        <w:numPr>
          <w:ilvl w:val="0"/>
          <w:numId w:val="0"/>
        </w:numPr>
        <w:adjustRightInd w:val="0"/>
        <w:snapToGrid w:val="0"/>
        <w:spacing w:line="280" w:lineRule="exact"/>
        <w:ind w:right="420" w:rightChars="0"/>
        <w:outlineLvl w:val="2"/>
        <w:rPr>
          <w:rFonts w:ascii="宋体" w:cs="宋体"/>
          <w:b/>
          <w:szCs w:val="21"/>
        </w:rPr>
      </w:pPr>
      <w:bookmarkStart w:id="145" w:name="_Toc16457"/>
      <w:bookmarkStart w:id="146" w:name="_Toc13155"/>
      <w:bookmarkStart w:id="147" w:name="_Toc20663"/>
      <w:r>
        <w:rPr>
          <w:rFonts w:hint="eastAsia" w:ascii="宋体" w:hAnsi="Times New Roman" w:eastAsia="宋体" w:cs="Times New Roman"/>
          <w:b w:val="0"/>
          <w:kern w:val="2"/>
          <w:sz w:val="21"/>
          <w:szCs w:val="21"/>
          <w:lang w:val="en-US" w:eastAsia="zh-CN" w:bidi="ar-SA"/>
        </w:rPr>
        <w:t>附件</w:t>
      </w:r>
      <w:r>
        <w:rPr>
          <w:rFonts w:hint="eastAsia" w:ascii="宋体" w:cs="Times New Roman"/>
          <w:b w:val="0"/>
          <w:kern w:val="2"/>
          <w:sz w:val="21"/>
          <w:szCs w:val="21"/>
          <w:lang w:val="en-US" w:eastAsia="zh-CN" w:bidi="ar-SA"/>
        </w:rPr>
        <w:t>8</w:t>
      </w:r>
      <w:r>
        <w:rPr>
          <w:rFonts w:hint="eastAsia" w:ascii="宋体" w:hAnsi="Times New Roman" w:eastAsia="宋体" w:cs="Times New Roman"/>
          <w:b w:val="0"/>
          <w:kern w:val="2"/>
          <w:sz w:val="21"/>
          <w:szCs w:val="21"/>
          <w:lang w:val="en-US" w:eastAsia="zh-CN" w:bidi="ar-SA"/>
        </w:rPr>
        <w:t xml:space="preserve">  </w:t>
      </w:r>
      <w:r>
        <w:rPr>
          <w:rFonts w:hint="eastAsia" w:ascii="宋体" w:hAnsi="宋体" w:cs="宋体"/>
          <w:b/>
          <w:szCs w:val="21"/>
        </w:rPr>
        <w:t>分项价格表</w:t>
      </w:r>
      <w:bookmarkEnd w:id="145"/>
      <w:bookmarkEnd w:id="146"/>
      <w:bookmarkEnd w:id="147"/>
    </w:p>
    <w:p w14:paraId="3364C613">
      <w:pPr>
        <w:adjustRightInd w:val="0"/>
        <w:snapToGrid w:val="0"/>
        <w:jc w:val="center"/>
        <w:rPr>
          <w:rFonts w:hint="eastAsia" w:ascii="宋体" w:hAnsi="宋体" w:cs="宋体"/>
          <w:b/>
          <w:bCs/>
          <w:sz w:val="28"/>
          <w:szCs w:val="28"/>
        </w:rPr>
      </w:pPr>
      <w:r>
        <w:rPr>
          <w:rFonts w:hint="eastAsia" w:ascii="宋体" w:hAnsi="宋体" w:cs="宋体"/>
          <w:b/>
          <w:bCs/>
          <w:sz w:val="28"/>
          <w:szCs w:val="28"/>
        </w:rPr>
        <w:t>分项价格表</w:t>
      </w:r>
    </w:p>
    <w:p w14:paraId="037F0C78">
      <w:pPr>
        <w:spacing w:before="120" w:beforeLines="50" w:line="320" w:lineRule="exact"/>
        <w:ind w:left="437" w:leftChars="208"/>
        <w:rPr>
          <w:rFonts w:ascii="宋体" w:cs="宋体"/>
          <w:b/>
          <w:i/>
          <w:sz w:val="24"/>
        </w:rPr>
      </w:pPr>
      <w:r>
        <w:rPr>
          <w:rFonts w:hint="eastAsia" w:ascii="宋体" w:hAnsi="宋体" w:cs="宋体"/>
          <w:b/>
          <w:bCs/>
          <w:i/>
          <w:sz w:val="24"/>
        </w:rPr>
        <w:t>按磋商文件提供的工程量清单要求及格式要求报价</w:t>
      </w:r>
      <w:r>
        <w:rPr>
          <w:rFonts w:hint="eastAsia" w:ascii="宋体" w:hAnsi="宋体" w:cs="宋体"/>
          <w:b/>
          <w:i/>
          <w:sz w:val="24"/>
        </w:rPr>
        <w:t>。</w:t>
      </w:r>
    </w:p>
    <w:p w14:paraId="18BEF2B5">
      <w:pPr>
        <w:adjustRightInd w:val="0"/>
        <w:snapToGrid w:val="0"/>
        <w:rPr>
          <w:rFonts w:ascii="宋体" w:cs="宋体"/>
        </w:rPr>
      </w:pPr>
    </w:p>
    <w:p w14:paraId="63FA5083">
      <w:pPr>
        <w:adjustRightInd w:val="0"/>
        <w:snapToGrid w:val="0"/>
        <w:rPr>
          <w:rFonts w:ascii="宋体" w:cs="宋体"/>
        </w:rPr>
      </w:pPr>
    </w:p>
    <w:p w14:paraId="5A71E3E9">
      <w:pPr>
        <w:adjustRightInd w:val="0"/>
        <w:snapToGrid w:val="0"/>
        <w:rPr>
          <w:rFonts w:ascii="宋体" w:cs="宋体"/>
        </w:rPr>
      </w:pPr>
    </w:p>
    <w:p w14:paraId="52222520">
      <w:pPr>
        <w:adjustRightInd w:val="0"/>
        <w:snapToGrid w:val="0"/>
        <w:rPr>
          <w:rFonts w:ascii="宋体" w:cs="宋体"/>
        </w:rPr>
      </w:pPr>
    </w:p>
    <w:p w14:paraId="32BF17D6">
      <w:pPr>
        <w:adjustRightInd w:val="0"/>
        <w:snapToGrid w:val="0"/>
        <w:rPr>
          <w:rFonts w:ascii="宋体" w:cs="宋体"/>
        </w:rPr>
      </w:pPr>
    </w:p>
    <w:p w14:paraId="3FB80950">
      <w:pPr>
        <w:adjustRightInd w:val="0"/>
        <w:snapToGrid w:val="0"/>
        <w:spacing w:line="360" w:lineRule="auto"/>
        <w:rPr>
          <w:rFonts w:ascii="宋体" w:cs="宋体"/>
        </w:rPr>
      </w:pPr>
    </w:p>
    <w:p w14:paraId="5A99381E">
      <w:pPr>
        <w:adjustRightInd w:val="0"/>
        <w:snapToGrid w:val="0"/>
        <w:spacing w:line="360" w:lineRule="auto"/>
        <w:rPr>
          <w:rFonts w:ascii="宋体" w:cs="宋体"/>
        </w:rPr>
      </w:pPr>
    </w:p>
    <w:p w14:paraId="1EB4C2C8">
      <w:pPr>
        <w:adjustRightInd w:val="0"/>
        <w:snapToGrid w:val="0"/>
        <w:spacing w:line="360" w:lineRule="auto"/>
        <w:rPr>
          <w:rFonts w:ascii="宋体" w:hAnsi="Times New Roman" w:eastAsia="宋体" w:cs="宋体"/>
        </w:rPr>
      </w:pPr>
      <w:r>
        <w:rPr>
          <w:rFonts w:hint="eastAsia" w:ascii="宋体" w:hAnsi="宋体" w:eastAsia="宋体" w:cs="宋体"/>
        </w:rPr>
        <w:t>供应商</w:t>
      </w:r>
      <w:r>
        <w:rPr>
          <w:rFonts w:hint="eastAsia" w:ascii="宋体" w:hAnsi="宋体" w:eastAsia="宋体" w:cs="宋体"/>
          <w:lang w:val="en-US" w:eastAsia="zh-CN"/>
        </w:rPr>
        <w:t>名称</w:t>
      </w:r>
      <w:r>
        <w:rPr>
          <w:rFonts w:hint="eastAsia" w:ascii="宋体" w:hAnsi="宋体" w:eastAsia="宋体" w:cs="宋体"/>
        </w:rPr>
        <w:t>（盖单位章）：</w:t>
      </w:r>
    </w:p>
    <w:p w14:paraId="3B94998F">
      <w:pPr>
        <w:adjustRightInd w:val="0"/>
        <w:snapToGrid w:val="0"/>
        <w:spacing w:line="360" w:lineRule="auto"/>
        <w:rPr>
          <w:rFonts w:ascii="宋体" w:cs="宋体"/>
        </w:rPr>
      </w:pPr>
      <w:r>
        <w:rPr>
          <w:rFonts w:hint="eastAsia" w:ascii="宋体" w:hAnsi="宋体" w:eastAsia="宋体" w:cs="宋体"/>
        </w:rPr>
        <w:t>法定代表人或其授权代表</w:t>
      </w:r>
      <w:r>
        <w:rPr>
          <w:rFonts w:hint="eastAsia" w:ascii="宋体" w:hAnsi="宋体" w:eastAsia="宋体" w:cs="宋体"/>
          <w:lang w:eastAsia="zh-CN"/>
        </w:rPr>
        <w:t>（</w:t>
      </w:r>
      <w:r>
        <w:rPr>
          <w:rFonts w:hint="eastAsia" w:ascii="宋体" w:hAnsi="宋体" w:eastAsia="宋体" w:cs="宋体"/>
        </w:rPr>
        <w:t>签字</w:t>
      </w:r>
      <w:r>
        <w:rPr>
          <w:rFonts w:hint="eastAsia" w:ascii="宋体" w:hAnsi="宋体" w:eastAsia="宋体" w:cs="宋体"/>
          <w:lang w:val="en-US" w:eastAsia="zh-CN"/>
        </w:rPr>
        <w:t>或签章）</w:t>
      </w:r>
      <w:r>
        <w:rPr>
          <w:rFonts w:hint="eastAsia" w:ascii="宋体" w:hAnsi="宋体" w:eastAsia="宋体" w:cs="宋体"/>
        </w:rPr>
        <w:t>：</w:t>
      </w:r>
    </w:p>
    <w:p w14:paraId="7F7378E8">
      <w:pPr>
        <w:adjustRightInd w:val="0"/>
        <w:snapToGrid w:val="0"/>
        <w:rPr>
          <w:rFonts w:ascii="宋体" w:cs="宋体"/>
        </w:rPr>
      </w:pPr>
      <w:r>
        <w:rPr>
          <w:rFonts w:hint="eastAsia" w:ascii="宋体" w:hAnsi="宋体" w:cs="宋体"/>
        </w:rPr>
        <w:t>日期：</w:t>
      </w:r>
      <w:r>
        <w:rPr>
          <w:rFonts w:hint="eastAsia" w:ascii="宋体" w:hAnsi="宋体" w:cs="宋体"/>
          <w:lang w:val="en-US" w:eastAsia="zh-CN"/>
        </w:rPr>
        <w:t xml:space="preserve">    </w:t>
      </w:r>
      <w:r>
        <w:rPr>
          <w:rFonts w:hint="eastAsia" w:ascii="宋体" w:hAnsi="宋体" w:cs="宋体"/>
        </w:rPr>
        <w:t>年</w:t>
      </w:r>
      <w:r>
        <w:rPr>
          <w:rFonts w:hint="eastAsia" w:ascii="宋体" w:hAnsi="宋体" w:cs="宋体"/>
          <w:lang w:val="en-US" w:eastAsia="zh-CN"/>
        </w:rPr>
        <w:t xml:space="preserve">   </w:t>
      </w:r>
      <w:r>
        <w:rPr>
          <w:rFonts w:hint="eastAsia" w:ascii="宋体" w:hAnsi="宋体" w:cs="宋体"/>
        </w:rPr>
        <w:t>月</w:t>
      </w:r>
      <w:r>
        <w:rPr>
          <w:rFonts w:hint="eastAsia" w:ascii="宋体" w:hAnsi="宋体" w:cs="宋体"/>
          <w:lang w:val="en-US" w:eastAsia="zh-CN"/>
        </w:rPr>
        <w:t xml:space="preserve">  </w:t>
      </w:r>
      <w:r>
        <w:rPr>
          <w:rFonts w:hint="eastAsia" w:ascii="宋体" w:hAnsi="宋体" w:cs="宋体"/>
        </w:rPr>
        <w:t>日</w:t>
      </w:r>
    </w:p>
    <w:p w14:paraId="3815FCBC">
      <w:pPr>
        <w:adjustRightInd w:val="0"/>
        <w:snapToGrid w:val="0"/>
        <w:ind w:firstLine="420" w:firstLineChars="200"/>
        <w:rPr>
          <w:rFonts w:ascii="宋体" w:cs="宋体"/>
        </w:rPr>
      </w:pPr>
    </w:p>
    <w:p w14:paraId="04C37BCE">
      <w:pPr>
        <w:adjustRightInd w:val="0"/>
        <w:snapToGrid w:val="0"/>
        <w:ind w:firstLine="420" w:firstLineChars="200"/>
        <w:rPr>
          <w:rFonts w:ascii="宋体" w:cs="宋体"/>
        </w:rPr>
      </w:pPr>
    </w:p>
    <w:p w14:paraId="2E198DFF">
      <w:pPr>
        <w:adjustRightInd w:val="0"/>
        <w:snapToGrid w:val="0"/>
        <w:ind w:firstLine="420" w:firstLineChars="200"/>
        <w:rPr>
          <w:rFonts w:ascii="宋体" w:cs="宋体"/>
        </w:rPr>
      </w:pPr>
    </w:p>
    <w:p w14:paraId="0F626AB8">
      <w:pPr>
        <w:adjustRightInd w:val="0"/>
        <w:snapToGrid w:val="0"/>
        <w:ind w:firstLine="420" w:firstLineChars="200"/>
        <w:rPr>
          <w:rFonts w:ascii="宋体" w:cs="宋体"/>
        </w:rPr>
      </w:pPr>
    </w:p>
    <w:p w14:paraId="6F8BDEEE">
      <w:pPr>
        <w:adjustRightInd w:val="0"/>
        <w:snapToGrid w:val="0"/>
        <w:ind w:firstLine="420" w:firstLineChars="200"/>
        <w:rPr>
          <w:rFonts w:ascii="宋体" w:cs="宋体"/>
        </w:rPr>
      </w:pPr>
    </w:p>
    <w:p w14:paraId="39A94A0A">
      <w:pPr>
        <w:adjustRightInd w:val="0"/>
        <w:snapToGrid w:val="0"/>
        <w:ind w:firstLine="420" w:firstLineChars="200"/>
        <w:rPr>
          <w:rFonts w:ascii="宋体" w:cs="宋体"/>
        </w:rPr>
      </w:pPr>
    </w:p>
    <w:p w14:paraId="08DAA994">
      <w:pPr>
        <w:adjustRightInd w:val="0"/>
        <w:snapToGrid w:val="0"/>
        <w:ind w:firstLine="420" w:firstLineChars="200"/>
        <w:rPr>
          <w:rFonts w:ascii="宋体" w:cs="宋体"/>
        </w:rPr>
        <w:sectPr>
          <w:pgSz w:w="11906" w:h="16838"/>
          <w:pgMar w:top="1021" w:right="1474" w:bottom="1191" w:left="1474" w:header="510" w:footer="624" w:gutter="0"/>
          <w:cols w:space="720" w:num="1"/>
          <w:rtlGutter w:val="1"/>
          <w:docGrid w:linePitch="312" w:charSpace="0"/>
        </w:sectPr>
      </w:pPr>
    </w:p>
    <w:p w14:paraId="043112C3">
      <w:pPr>
        <w:numPr>
          <w:ilvl w:val="0"/>
          <w:numId w:val="10"/>
        </w:numPr>
        <w:spacing w:before="120" w:beforeLines="50" w:after="240" w:afterLines="100" w:line="440" w:lineRule="exact"/>
        <w:jc w:val="center"/>
        <w:outlineLvl w:val="1"/>
        <w:rPr>
          <w:rFonts w:ascii="宋体" w:cs="宋体"/>
          <w:sz w:val="30"/>
          <w:szCs w:val="30"/>
        </w:rPr>
      </w:pPr>
      <w:bookmarkStart w:id="148" w:name="_Toc32538"/>
      <w:bookmarkStart w:id="149" w:name="_Toc472022220"/>
      <w:bookmarkStart w:id="150" w:name="_Toc12060"/>
      <w:bookmarkStart w:id="151" w:name="_Toc16065"/>
      <w:r>
        <w:rPr>
          <w:rFonts w:hint="eastAsia" w:ascii="宋体" w:hAnsi="宋体" w:cs="宋体"/>
          <w:sz w:val="30"/>
          <w:szCs w:val="30"/>
        </w:rPr>
        <w:t>供应商认为需要提供的其它资料</w:t>
      </w:r>
      <w:bookmarkEnd w:id="148"/>
      <w:bookmarkEnd w:id="149"/>
      <w:bookmarkEnd w:id="150"/>
      <w:bookmarkEnd w:id="151"/>
    </w:p>
    <w:p w14:paraId="3DA06F05">
      <w:pPr>
        <w:numPr>
          <w:ilvl w:val="0"/>
          <w:numId w:val="11"/>
        </w:numPr>
        <w:spacing w:before="120" w:beforeLines="50" w:line="320" w:lineRule="exact"/>
        <w:rPr>
          <w:rFonts w:ascii="宋体" w:cs="宋体"/>
          <w:bCs/>
          <w:szCs w:val="21"/>
        </w:rPr>
      </w:pPr>
      <w:r>
        <w:rPr>
          <w:rFonts w:hint="eastAsia" w:ascii="宋体" w:hAnsi="宋体" w:cs="宋体"/>
          <w:bCs/>
          <w:szCs w:val="21"/>
        </w:rPr>
        <w:t>提供第二章中“评审方法”及第四章要求的相关资料。</w:t>
      </w:r>
    </w:p>
    <w:p w14:paraId="39E8EB2B">
      <w:pPr>
        <w:numPr>
          <w:ilvl w:val="0"/>
          <w:numId w:val="11"/>
        </w:numPr>
        <w:spacing w:before="120" w:beforeLines="50" w:line="320" w:lineRule="exact"/>
        <w:rPr>
          <w:rFonts w:ascii="宋体" w:cs="宋体"/>
          <w:b/>
          <w:bCs/>
          <w:szCs w:val="21"/>
        </w:rPr>
      </w:pPr>
      <w:r>
        <w:rPr>
          <w:rFonts w:hint="eastAsia" w:ascii="宋体" w:hAnsi="宋体" w:cs="宋体"/>
          <w:b/>
          <w:bCs/>
          <w:szCs w:val="21"/>
        </w:rPr>
        <w:t>技术说明</w:t>
      </w:r>
    </w:p>
    <w:p w14:paraId="4BB02020">
      <w:pPr>
        <w:spacing w:before="120" w:beforeLines="50" w:line="320" w:lineRule="exact"/>
        <w:ind w:left="437" w:leftChars="208"/>
        <w:rPr>
          <w:rFonts w:ascii="宋体" w:cs="宋体"/>
          <w:bCs/>
          <w:szCs w:val="21"/>
        </w:rPr>
      </w:pPr>
      <w:r>
        <w:rPr>
          <w:rFonts w:hint="eastAsia" w:ascii="宋体" w:hAnsi="宋体" w:cs="宋体"/>
          <w:bCs/>
          <w:szCs w:val="21"/>
        </w:rPr>
        <w:t>对“第四章采购需求”中的相关条款进行应答及描述，以便说明供应商的响应文件是否满足项目的技术要求。</w:t>
      </w:r>
    </w:p>
    <w:p w14:paraId="07BDDE9D">
      <w:pPr>
        <w:numPr>
          <w:ilvl w:val="0"/>
          <w:numId w:val="11"/>
        </w:numPr>
        <w:spacing w:before="120" w:beforeLines="50" w:line="320" w:lineRule="exact"/>
        <w:rPr>
          <w:rFonts w:ascii="宋体" w:cs="宋体"/>
          <w:bCs/>
          <w:szCs w:val="21"/>
        </w:rPr>
      </w:pPr>
      <w:r>
        <w:rPr>
          <w:rFonts w:hint="eastAsia" w:ascii="宋体" w:hAnsi="宋体" w:cs="宋体"/>
          <w:bCs/>
          <w:szCs w:val="21"/>
        </w:rPr>
        <w:t>提供需要提供的其它能证明供应商实力、信誉等相关的资料</w:t>
      </w:r>
    </w:p>
    <w:p w14:paraId="3DA57138">
      <w:pPr>
        <w:adjustRightInd w:val="0"/>
        <w:snapToGrid w:val="0"/>
        <w:spacing w:line="360" w:lineRule="auto"/>
        <w:ind w:left="-88" w:leftChars="-42"/>
        <w:rPr>
          <w:rFonts w:ascii="宋体" w:cs="宋体"/>
          <w:b/>
          <w:bCs/>
          <w:sz w:val="32"/>
          <w:szCs w:val="32"/>
        </w:rPr>
      </w:pPr>
    </w:p>
    <w:p w14:paraId="175585AB">
      <w:pPr>
        <w:adjustRightInd w:val="0"/>
        <w:snapToGrid w:val="0"/>
        <w:spacing w:line="360" w:lineRule="auto"/>
        <w:ind w:left="-88" w:leftChars="-42"/>
        <w:rPr>
          <w:rFonts w:ascii="宋体" w:cs="宋体"/>
          <w:b/>
          <w:bCs/>
          <w:sz w:val="32"/>
          <w:szCs w:val="32"/>
        </w:rPr>
      </w:pPr>
    </w:p>
    <w:p w14:paraId="1804E322">
      <w:pPr>
        <w:adjustRightInd w:val="0"/>
        <w:snapToGrid w:val="0"/>
        <w:spacing w:line="360" w:lineRule="auto"/>
        <w:rPr>
          <w:rFonts w:ascii="宋体" w:cs="宋体"/>
          <w:szCs w:val="21"/>
        </w:rPr>
      </w:pPr>
    </w:p>
    <w:p w14:paraId="301A5EAD">
      <w:pPr>
        <w:adjustRightInd w:val="0"/>
        <w:snapToGrid w:val="0"/>
        <w:spacing w:line="360" w:lineRule="auto"/>
        <w:ind w:left="-88" w:leftChars="-42"/>
        <w:rPr>
          <w:rFonts w:ascii="宋体" w:cs="宋体"/>
          <w:b/>
          <w:bCs/>
          <w:sz w:val="32"/>
          <w:szCs w:val="32"/>
        </w:rPr>
      </w:pPr>
    </w:p>
    <w:p w14:paraId="7488D4A5">
      <w:pPr>
        <w:adjustRightInd w:val="0"/>
        <w:snapToGrid w:val="0"/>
        <w:spacing w:line="360" w:lineRule="auto"/>
        <w:ind w:left="-88" w:leftChars="-42"/>
        <w:rPr>
          <w:rFonts w:ascii="宋体" w:cs="宋体"/>
          <w:b/>
          <w:bCs/>
          <w:sz w:val="32"/>
          <w:szCs w:val="32"/>
        </w:rPr>
      </w:pPr>
    </w:p>
    <w:p w14:paraId="492A5CB4">
      <w:pPr>
        <w:adjustRightInd w:val="0"/>
        <w:snapToGrid w:val="0"/>
        <w:spacing w:line="360" w:lineRule="auto"/>
        <w:ind w:left="-88" w:leftChars="-42"/>
        <w:rPr>
          <w:rFonts w:ascii="宋体" w:cs="宋体"/>
          <w:b/>
          <w:bCs/>
          <w:sz w:val="32"/>
          <w:szCs w:val="32"/>
        </w:rPr>
      </w:pPr>
    </w:p>
    <w:p w14:paraId="700FB42F">
      <w:pPr>
        <w:adjustRightInd w:val="0"/>
        <w:snapToGrid w:val="0"/>
        <w:spacing w:line="360" w:lineRule="auto"/>
        <w:ind w:left="-88" w:leftChars="-42"/>
        <w:rPr>
          <w:rFonts w:ascii="宋体" w:cs="宋体"/>
          <w:b/>
          <w:bCs/>
          <w:sz w:val="32"/>
          <w:szCs w:val="32"/>
        </w:rPr>
      </w:pPr>
    </w:p>
    <w:p w14:paraId="3ADC334D">
      <w:pPr>
        <w:adjustRightInd w:val="0"/>
        <w:snapToGrid w:val="0"/>
        <w:spacing w:line="360" w:lineRule="auto"/>
        <w:ind w:left="-88" w:leftChars="-42"/>
        <w:rPr>
          <w:rFonts w:ascii="宋体" w:cs="宋体"/>
          <w:b/>
          <w:bCs/>
          <w:sz w:val="32"/>
          <w:szCs w:val="32"/>
        </w:rPr>
      </w:pPr>
    </w:p>
    <w:p w14:paraId="0C4D591A">
      <w:pPr>
        <w:adjustRightInd w:val="0"/>
        <w:snapToGrid w:val="0"/>
        <w:spacing w:line="360" w:lineRule="auto"/>
        <w:ind w:left="-88" w:leftChars="-42"/>
        <w:rPr>
          <w:rFonts w:ascii="宋体" w:cs="宋体"/>
          <w:b/>
          <w:bCs/>
          <w:sz w:val="32"/>
          <w:szCs w:val="32"/>
        </w:rPr>
      </w:pPr>
    </w:p>
    <w:p w14:paraId="674B2EBB">
      <w:pPr>
        <w:adjustRightInd w:val="0"/>
        <w:snapToGrid w:val="0"/>
        <w:spacing w:line="360" w:lineRule="auto"/>
        <w:rPr>
          <w:rFonts w:ascii="宋体" w:cs="宋体"/>
          <w:sz w:val="28"/>
          <w:szCs w:val="28"/>
        </w:rPr>
        <w:sectPr>
          <w:pgSz w:w="11906" w:h="16838"/>
          <w:pgMar w:top="1021" w:right="1474" w:bottom="1191" w:left="1474" w:header="510" w:footer="624" w:gutter="0"/>
          <w:cols w:space="720" w:num="1"/>
          <w:rtlGutter w:val="1"/>
          <w:docGrid w:linePitch="312" w:charSpace="0"/>
        </w:sectPr>
      </w:pPr>
    </w:p>
    <w:p w14:paraId="52FD2938">
      <w:pPr>
        <w:numPr>
          <w:ilvl w:val="0"/>
          <w:numId w:val="10"/>
        </w:numPr>
        <w:spacing w:before="120" w:beforeLines="50" w:after="240" w:afterLines="100" w:line="440" w:lineRule="exact"/>
        <w:jc w:val="center"/>
        <w:outlineLvl w:val="1"/>
        <w:rPr>
          <w:rFonts w:ascii="宋体" w:cs="宋体"/>
          <w:sz w:val="30"/>
          <w:szCs w:val="30"/>
        </w:rPr>
      </w:pPr>
      <w:bookmarkStart w:id="152" w:name="_Toc472022221"/>
      <w:bookmarkStart w:id="153" w:name="_Toc5928"/>
      <w:bookmarkStart w:id="154" w:name="_Toc83"/>
      <w:bookmarkStart w:id="155" w:name="_Toc24384"/>
      <w:r>
        <w:rPr>
          <w:rFonts w:hint="eastAsia" w:ascii="宋体" w:hAnsi="宋体" w:cs="宋体"/>
          <w:sz w:val="30"/>
          <w:szCs w:val="30"/>
        </w:rPr>
        <w:t>最后报价</w:t>
      </w:r>
      <w:bookmarkEnd w:id="152"/>
      <w:bookmarkEnd w:id="153"/>
      <w:bookmarkEnd w:id="154"/>
      <w:bookmarkEnd w:id="155"/>
    </w:p>
    <w:tbl>
      <w:tblPr>
        <w:tblStyle w:val="90"/>
        <w:tblW w:w="924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415"/>
        <w:gridCol w:w="1575"/>
        <w:gridCol w:w="3045"/>
      </w:tblGrid>
      <w:tr w14:paraId="6EBE01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restart"/>
            <w:tcBorders>
              <w:top w:val="double" w:color="auto" w:sz="4" w:space="0"/>
            </w:tcBorders>
            <w:vAlign w:val="center"/>
          </w:tcPr>
          <w:p w14:paraId="26D1F777">
            <w:pPr>
              <w:jc w:val="center"/>
              <w:rPr>
                <w:rFonts w:ascii="宋体" w:cs="宋体"/>
                <w:sz w:val="28"/>
                <w:szCs w:val="28"/>
              </w:rPr>
            </w:pPr>
            <w:r>
              <w:rPr>
                <w:rFonts w:hint="eastAsia" w:ascii="宋体" w:hAnsi="宋体" w:cs="宋体"/>
              </w:rPr>
              <w:t>项目名称</w:t>
            </w:r>
          </w:p>
        </w:tc>
        <w:tc>
          <w:tcPr>
            <w:tcW w:w="2415" w:type="dxa"/>
            <w:vMerge w:val="restart"/>
            <w:tcBorders>
              <w:top w:val="double" w:color="auto" w:sz="4" w:space="0"/>
            </w:tcBorders>
            <w:vAlign w:val="center"/>
          </w:tcPr>
          <w:p w14:paraId="5214D85A">
            <w:pPr>
              <w:jc w:val="center"/>
              <w:rPr>
                <w:rFonts w:hint="eastAsia" w:ascii="宋体" w:eastAsia="宋体" w:cs="宋体"/>
                <w:sz w:val="28"/>
                <w:szCs w:val="28"/>
                <w:lang w:eastAsia="zh-CN"/>
              </w:rPr>
            </w:pPr>
            <w:r>
              <w:rPr>
                <w:rFonts w:hint="eastAsia" w:ascii="宋体" w:hAnsi="宋体" w:cs="宋体"/>
                <w:szCs w:val="21"/>
                <w:lang w:eastAsia="zh-CN"/>
              </w:rPr>
              <w:t>岳麓山院区生殖中心装修改造项目</w:t>
            </w:r>
          </w:p>
        </w:tc>
        <w:tc>
          <w:tcPr>
            <w:tcW w:w="1575" w:type="dxa"/>
            <w:tcBorders>
              <w:top w:val="double" w:color="auto" w:sz="4" w:space="0"/>
            </w:tcBorders>
            <w:vAlign w:val="center"/>
          </w:tcPr>
          <w:p w14:paraId="0F396117">
            <w:pPr>
              <w:rPr>
                <w:rFonts w:ascii="宋体" w:cs="宋体"/>
                <w:szCs w:val="21"/>
              </w:rPr>
            </w:pPr>
            <w:r>
              <w:rPr>
                <w:rFonts w:hint="eastAsia" w:ascii="宋体" w:hAnsi="宋体" w:cs="宋体"/>
              </w:rPr>
              <w:t>政府采购编号</w:t>
            </w:r>
          </w:p>
        </w:tc>
        <w:tc>
          <w:tcPr>
            <w:tcW w:w="3045" w:type="dxa"/>
            <w:tcBorders>
              <w:top w:val="double" w:color="auto" w:sz="4" w:space="0"/>
            </w:tcBorders>
            <w:vAlign w:val="center"/>
          </w:tcPr>
          <w:p w14:paraId="530F5040">
            <w:pPr>
              <w:rPr>
                <w:rFonts w:ascii="宋体" w:cs="宋体"/>
                <w:szCs w:val="21"/>
              </w:rPr>
            </w:pPr>
          </w:p>
        </w:tc>
      </w:tr>
      <w:tr w14:paraId="685A11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continue"/>
          </w:tcPr>
          <w:p w14:paraId="68A6D1DE">
            <w:pPr>
              <w:jc w:val="center"/>
              <w:rPr>
                <w:rFonts w:ascii="宋体" w:cs="宋体"/>
                <w:sz w:val="28"/>
                <w:szCs w:val="28"/>
              </w:rPr>
            </w:pPr>
          </w:p>
        </w:tc>
        <w:tc>
          <w:tcPr>
            <w:tcW w:w="2415" w:type="dxa"/>
            <w:vMerge w:val="continue"/>
            <w:vAlign w:val="center"/>
          </w:tcPr>
          <w:p w14:paraId="05E65FAC">
            <w:pPr>
              <w:rPr>
                <w:rFonts w:ascii="宋体" w:cs="宋体"/>
                <w:sz w:val="28"/>
                <w:szCs w:val="28"/>
              </w:rPr>
            </w:pPr>
          </w:p>
        </w:tc>
        <w:tc>
          <w:tcPr>
            <w:tcW w:w="1575" w:type="dxa"/>
            <w:vAlign w:val="center"/>
          </w:tcPr>
          <w:p w14:paraId="720DA700">
            <w:pPr>
              <w:rPr>
                <w:rFonts w:ascii="宋体" w:cs="宋体"/>
                <w:szCs w:val="21"/>
              </w:rPr>
            </w:pPr>
            <w:r>
              <w:rPr>
                <w:rFonts w:hint="eastAsia" w:ascii="宋体" w:hAnsi="宋体" w:cs="宋体"/>
              </w:rPr>
              <w:t>采购代理机构编号</w:t>
            </w:r>
          </w:p>
        </w:tc>
        <w:tc>
          <w:tcPr>
            <w:tcW w:w="3045" w:type="dxa"/>
            <w:vAlign w:val="center"/>
          </w:tcPr>
          <w:p w14:paraId="35401604">
            <w:pPr>
              <w:rPr>
                <w:rFonts w:ascii="宋体" w:cs="宋体"/>
                <w:szCs w:val="21"/>
              </w:rPr>
            </w:pPr>
          </w:p>
        </w:tc>
      </w:tr>
      <w:tr w14:paraId="03E666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2208" w:type="dxa"/>
            <w:vAlign w:val="center"/>
          </w:tcPr>
          <w:p w14:paraId="10A407EC">
            <w:pPr>
              <w:jc w:val="center"/>
              <w:rPr>
                <w:rFonts w:ascii="宋体" w:cs="宋体"/>
                <w:szCs w:val="21"/>
              </w:rPr>
            </w:pPr>
            <w:r>
              <w:rPr>
                <w:rFonts w:hint="eastAsia" w:ascii="宋体" w:hAnsi="宋体" w:cs="宋体"/>
              </w:rPr>
              <w:t>工程总报价</w:t>
            </w:r>
          </w:p>
        </w:tc>
        <w:tc>
          <w:tcPr>
            <w:tcW w:w="7035" w:type="dxa"/>
            <w:gridSpan w:val="3"/>
            <w:vAlign w:val="center"/>
          </w:tcPr>
          <w:p w14:paraId="6DBA55B5">
            <w:pPr>
              <w:jc w:val="left"/>
              <w:rPr>
                <w:rFonts w:hint="eastAsia" w:ascii="宋体" w:hAnsi="宋体" w:eastAsia="宋体" w:cs="Times New Roman"/>
                <w:bCs/>
                <w:color w:val="auto"/>
                <w:highlight w:val="none"/>
              </w:rPr>
            </w:pPr>
            <w:r>
              <w:rPr>
                <w:rFonts w:hint="eastAsia" w:ascii="宋体" w:hAnsi="宋体" w:eastAsia="宋体" w:cs="Times New Roman"/>
                <w:bCs/>
                <w:color w:val="auto"/>
                <w:highlight w:val="none"/>
              </w:rPr>
              <w:t>小写金额：</w:t>
            </w:r>
            <w:r>
              <w:rPr>
                <w:rFonts w:hint="eastAsia" w:ascii="宋体" w:hAnsi="宋体" w:eastAsia="宋体" w:cs="Times New Roman"/>
                <w:bCs/>
                <w:color w:val="auto"/>
                <w:highlight w:val="none"/>
                <w:u w:val="single"/>
              </w:rPr>
              <w:t xml:space="preserve">                 </w:t>
            </w:r>
            <w:r>
              <w:rPr>
                <w:rFonts w:hint="eastAsia" w:ascii="宋体" w:hAnsi="宋体" w:eastAsia="宋体" w:cs="Times New Roman"/>
                <w:bCs/>
                <w:color w:val="auto"/>
                <w:highlight w:val="none"/>
              </w:rPr>
              <w:t>（元）</w:t>
            </w:r>
          </w:p>
          <w:p w14:paraId="66FEFBC6">
            <w:pPr>
              <w:jc w:val="left"/>
              <w:rPr>
                <w:rFonts w:hint="eastAsia" w:ascii="宋体" w:hAnsi="宋体" w:eastAsia="宋体" w:cs="Times New Roman"/>
                <w:bCs/>
                <w:color w:val="auto"/>
                <w:highlight w:val="none"/>
              </w:rPr>
            </w:pPr>
          </w:p>
          <w:p w14:paraId="56AC8469">
            <w:pPr>
              <w:jc w:val="left"/>
              <w:rPr>
                <w:rFonts w:hint="eastAsia" w:ascii="宋体" w:hAnsi="宋体" w:eastAsia="宋体" w:cs="Times New Roman"/>
                <w:bCs/>
                <w:color w:val="auto"/>
                <w:highlight w:val="none"/>
                <w:lang w:eastAsia="zh-CN"/>
              </w:rPr>
            </w:pPr>
            <w:r>
              <w:rPr>
                <w:rFonts w:hint="eastAsia" w:ascii="宋体" w:hAnsi="宋体" w:eastAsia="宋体" w:cs="Times New Roman"/>
                <w:bCs/>
                <w:color w:val="auto"/>
                <w:highlight w:val="none"/>
              </w:rPr>
              <w:t>大写金额：人民币</w:t>
            </w:r>
            <w:r>
              <w:rPr>
                <w:rFonts w:hint="eastAsia" w:ascii="宋体" w:hAnsi="宋体" w:eastAsia="宋体" w:cs="Times New Roman"/>
                <w:bCs/>
                <w:color w:val="auto"/>
                <w:highlight w:val="none"/>
                <w:u w:val="single"/>
              </w:rPr>
              <w:t xml:space="preserve">                 </w:t>
            </w:r>
            <w:r>
              <w:rPr>
                <w:rFonts w:hint="eastAsia" w:ascii="宋体" w:hAnsi="宋体" w:cs="Times New Roman"/>
                <w:bCs/>
                <w:color w:val="auto"/>
                <w:highlight w:val="none"/>
                <w:lang w:val="en-US" w:eastAsia="zh-CN"/>
              </w:rPr>
              <w:t xml:space="preserve"> </w:t>
            </w:r>
          </w:p>
          <w:p w14:paraId="1D09C746">
            <w:pPr>
              <w:spacing w:before="120" w:beforeLines="50" w:line="360" w:lineRule="exact"/>
              <w:rPr>
                <w:rFonts w:ascii="宋体" w:cs="宋体"/>
                <w:szCs w:val="21"/>
              </w:rPr>
            </w:pPr>
            <w:r>
              <w:rPr>
                <w:rFonts w:hint="eastAsia" w:ascii="宋体" w:hAnsi="宋体" w:eastAsia="宋体" w:cs="Times New Roman"/>
                <w:bCs/>
                <w:color w:val="auto"/>
                <w:highlight w:val="none"/>
              </w:rPr>
              <w:t>（大写金额与小写金额不一致时，以大写金额为准）</w:t>
            </w:r>
          </w:p>
        </w:tc>
      </w:tr>
      <w:tr w14:paraId="451DB8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5A30C5B8">
            <w:pPr>
              <w:jc w:val="center"/>
              <w:rPr>
                <w:rFonts w:ascii="宋体" w:cs="宋体"/>
                <w:szCs w:val="21"/>
              </w:rPr>
            </w:pPr>
            <w:r>
              <w:rPr>
                <w:rFonts w:hint="eastAsia" w:ascii="宋体" w:hAnsi="宋体" w:cs="宋体"/>
              </w:rPr>
              <w:t>工期</w:t>
            </w:r>
          </w:p>
        </w:tc>
        <w:tc>
          <w:tcPr>
            <w:tcW w:w="7035" w:type="dxa"/>
            <w:gridSpan w:val="3"/>
            <w:vAlign w:val="center"/>
          </w:tcPr>
          <w:p w14:paraId="5EFFC999">
            <w:pPr>
              <w:rPr>
                <w:rFonts w:ascii="宋体" w:cs="宋体"/>
                <w:sz w:val="28"/>
                <w:szCs w:val="28"/>
              </w:rPr>
            </w:pPr>
          </w:p>
        </w:tc>
      </w:tr>
      <w:tr w14:paraId="1934CC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3" w:hRule="exact"/>
        </w:trPr>
        <w:tc>
          <w:tcPr>
            <w:tcW w:w="2208" w:type="dxa"/>
            <w:vAlign w:val="center"/>
          </w:tcPr>
          <w:p w14:paraId="35C63B7B">
            <w:pPr>
              <w:jc w:val="center"/>
              <w:rPr>
                <w:rFonts w:ascii="宋体" w:cs="宋体"/>
                <w:szCs w:val="21"/>
              </w:rPr>
            </w:pPr>
            <w:r>
              <w:rPr>
                <w:rFonts w:hint="eastAsia" w:ascii="宋体" w:hAnsi="宋体" w:cs="宋体"/>
              </w:rPr>
              <w:t>项目负责人</w:t>
            </w:r>
            <w:r>
              <w:rPr>
                <w:rFonts w:hint="eastAsia" w:ascii="宋体" w:hAnsi="宋体"/>
                <w:color w:val="auto"/>
                <w:kern w:val="0"/>
                <w:szCs w:val="21"/>
                <w:highlight w:val="none"/>
              </w:rPr>
              <w:t>姓名、注册证书名称及编号</w:t>
            </w:r>
          </w:p>
        </w:tc>
        <w:tc>
          <w:tcPr>
            <w:tcW w:w="7035" w:type="dxa"/>
            <w:gridSpan w:val="3"/>
            <w:vAlign w:val="center"/>
          </w:tcPr>
          <w:p w14:paraId="2D716300">
            <w:pPr>
              <w:rPr>
                <w:rFonts w:ascii="宋体" w:cs="宋体"/>
                <w:sz w:val="28"/>
                <w:szCs w:val="28"/>
              </w:rPr>
            </w:pPr>
          </w:p>
        </w:tc>
      </w:tr>
      <w:tr w14:paraId="3F9328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2208" w:type="dxa"/>
            <w:tcBorders>
              <w:bottom w:val="double" w:color="auto" w:sz="4" w:space="0"/>
            </w:tcBorders>
            <w:vAlign w:val="center"/>
          </w:tcPr>
          <w:p w14:paraId="03FA6028">
            <w:pPr>
              <w:jc w:val="center"/>
              <w:rPr>
                <w:rFonts w:ascii="宋体" w:cs="宋体"/>
                <w:szCs w:val="21"/>
              </w:rPr>
            </w:pPr>
            <w:r>
              <w:rPr>
                <w:rFonts w:hint="eastAsia" w:ascii="宋体" w:hAnsi="宋体" w:cs="宋体"/>
              </w:rPr>
              <w:t>备注</w:t>
            </w:r>
          </w:p>
        </w:tc>
        <w:tc>
          <w:tcPr>
            <w:tcW w:w="7035" w:type="dxa"/>
            <w:gridSpan w:val="3"/>
            <w:tcBorders>
              <w:bottom w:val="double" w:color="auto" w:sz="4" w:space="0"/>
            </w:tcBorders>
            <w:vAlign w:val="center"/>
          </w:tcPr>
          <w:p w14:paraId="4B7D03BC">
            <w:pPr>
              <w:spacing w:before="120" w:beforeLines="50" w:after="120" w:afterLines="50" w:line="360" w:lineRule="exact"/>
              <w:ind w:left="316" w:hanging="316" w:hangingChars="150"/>
              <w:rPr>
                <w:rFonts w:ascii="宋体" w:cs="宋体"/>
                <w:szCs w:val="21"/>
              </w:rPr>
            </w:pPr>
            <w:r>
              <w:rPr>
                <w:rFonts w:hint="eastAsia" w:ascii="宋体" w:hAnsi="宋体" w:cs="宋体"/>
                <w:b/>
                <w:bCs/>
                <w:szCs w:val="21"/>
              </w:rPr>
              <w:t>最后报价需附</w:t>
            </w:r>
            <w:r>
              <w:rPr>
                <w:rFonts w:hint="eastAsia" w:ascii="宋体" w:hAnsi="宋体" w:cs="宋体"/>
                <w:b/>
                <w:bCs/>
                <w:szCs w:val="21"/>
                <w:lang w:val="en-US" w:eastAsia="zh-CN"/>
              </w:rPr>
              <w:t>两</w:t>
            </w:r>
            <w:r>
              <w:rPr>
                <w:rFonts w:hint="eastAsia" w:ascii="宋体" w:hAnsi="宋体" w:cs="宋体"/>
                <w:b/>
                <w:bCs/>
                <w:szCs w:val="21"/>
              </w:rPr>
              <w:t>份工程量清单。</w:t>
            </w:r>
          </w:p>
        </w:tc>
      </w:tr>
    </w:tbl>
    <w:p w14:paraId="76F1567D">
      <w:pPr>
        <w:adjustRightInd w:val="0"/>
        <w:snapToGrid w:val="0"/>
        <w:jc w:val="right"/>
        <w:rPr>
          <w:rFonts w:ascii="宋体" w:cs="宋体"/>
          <w:szCs w:val="21"/>
        </w:rPr>
      </w:pPr>
    </w:p>
    <w:p w14:paraId="22C07EA5">
      <w:pPr>
        <w:adjustRightInd w:val="0"/>
        <w:snapToGrid w:val="0"/>
        <w:spacing w:line="360" w:lineRule="auto"/>
        <w:rPr>
          <w:rFonts w:ascii="宋体" w:cs="宋体"/>
          <w:szCs w:val="21"/>
        </w:rPr>
      </w:pPr>
      <w:r>
        <w:rPr>
          <w:rFonts w:hint="eastAsia" w:ascii="宋体" w:hAnsi="宋体" w:cs="宋体"/>
          <w:szCs w:val="21"/>
        </w:rPr>
        <w:t>说明：</w:t>
      </w:r>
    </w:p>
    <w:p w14:paraId="7BFA6537">
      <w:pPr>
        <w:adjustRightInd w:val="0"/>
        <w:snapToGrid w:val="0"/>
        <w:spacing w:line="360" w:lineRule="auto"/>
        <w:ind w:firstLine="525" w:firstLineChars="250"/>
        <w:rPr>
          <w:rFonts w:ascii="宋体" w:cs="宋体"/>
          <w:szCs w:val="21"/>
        </w:rPr>
      </w:pPr>
      <w:r>
        <w:rPr>
          <w:rFonts w:ascii="宋体" w:hAnsi="宋体" w:cs="宋体"/>
          <w:szCs w:val="21"/>
        </w:rPr>
        <w:t xml:space="preserve">1. </w:t>
      </w:r>
      <w:r>
        <w:rPr>
          <w:rFonts w:hint="eastAsia" w:ascii="宋体" w:hAnsi="宋体" w:cs="宋体"/>
          <w:b/>
          <w:szCs w:val="21"/>
        </w:rPr>
        <w:t>此报价不放在响应文件中，供应商可自行准备，也可在磋商现场根据磋商小组的要求提供。</w:t>
      </w:r>
    </w:p>
    <w:p w14:paraId="44A4FD62">
      <w:pPr>
        <w:adjustRightInd w:val="0"/>
        <w:snapToGrid w:val="0"/>
        <w:spacing w:line="360" w:lineRule="auto"/>
        <w:ind w:firstLine="517" w:firstLineChars="245"/>
        <w:rPr>
          <w:rFonts w:ascii="宋体" w:cs="宋体"/>
          <w:b/>
          <w:i/>
          <w:szCs w:val="21"/>
        </w:rPr>
      </w:pPr>
      <w:r>
        <w:rPr>
          <w:rFonts w:ascii="宋体" w:hAnsi="宋体" w:cs="宋体"/>
          <w:b/>
          <w:i/>
          <w:szCs w:val="21"/>
        </w:rPr>
        <w:t xml:space="preserve">2. </w:t>
      </w:r>
      <w:r>
        <w:rPr>
          <w:rFonts w:hint="eastAsia" w:ascii="宋体" w:hAnsi="宋体" w:cs="宋体"/>
          <w:b/>
          <w:i/>
          <w:szCs w:val="21"/>
        </w:rPr>
        <w:t>磋商文件未发生改变，最后报价不得高于上一轮的报价。</w:t>
      </w:r>
    </w:p>
    <w:p w14:paraId="7082E477">
      <w:pPr>
        <w:adjustRightInd w:val="0"/>
        <w:snapToGrid w:val="0"/>
        <w:spacing w:line="360" w:lineRule="auto"/>
        <w:ind w:firstLine="514" w:firstLineChars="245"/>
        <w:rPr>
          <w:rFonts w:ascii="宋体" w:cs="宋体"/>
          <w:szCs w:val="21"/>
        </w:rPr>
      </w:pPr>
      <w:r>
        <w:rPr>
          <w:rFonts w:ascii="宋体" w:hAnsi="宋体" w:cs="宋体"/>
          <w:szCs w:val="21"/>
        </w:rPr>
        <w:t xml:space="preserve">3. </w:t>
      </w:r>
      <w:r>
        <w:rPr>
          <w:rFonts w:hint="eastAsia" w:ascii="宋体" w:hAnsi="宋体" w:cs="宋体"/>
          <w:szCs w:val="21"/>
        </w:rPr>
        <w:t>本报价</w:t>
      </w:r>
      <w:r>
        <w:rPr>
          <w:rFonts w:ascii="宋体" w:hAnsi="宋体" w:cs="宋体"/>
          <w:b/>
          <w:bCs/>
          <w:szCs w:val="21"/>
        </w:rPr>
        <w:t>一式两份</w:t>
      </w:r>
      <w:r>
        <w:rPr>
          <w:rFonts w:hint="eastAsia" w:ascii="宋体" w:hAnsi="宋体" w:cs="宋体"/>
          <w:szCs w:val="21"/>
        </w:rPr>
        <w:t>，可打印或用不</w:t>
      </w:r>
      <w:r>
        <w:rPr>
          <w:rFonts w:hint="eastAsia" w:ascii="宋体" w:hAnsi="宋体" w:cs="宋体"/>
          <w:szCs w:val="21"/>
          <w:lang w:eastAsia="zh-CN"/>
        </w:rPr>
        <w:t>褪色</w:t>
      </w:r>
      <w:r>
        <w:rPr>
          <w:rFonts w:hint="eastAsia" w:ascii="宋体" w:hAnsi="宋体" w:cs="宋体"/>
          <w:szCs w:val="21"/>
        </w:rPr>
        <w:t>墨水书写。</w:t>
      </w:r>
    </w:p>
    <w:p w14:paraId="182A2D93">
      <w:pPr>
        <w:adjustRightInd w:val="0"/>
        <w:snapToGrid w:val="0"/>
        <w:spacing w:line="360" w:lineRule="auto"/>
        <w:ind w:firstLine="514" w:firstLineChars="245"/>
        <w:rPr>
          <w:rFonts w:ascii="宋体" w:cs="宋体"/>
          <w:szCs w:val="21"/>
        </w:rPr>
      </w:pPr>
      <w:r>
        <w:rPr>
          <w:rFonts w:ascii="宋体" w:hAnsi="宋体" w:cs="宋体"/>
          <w:szCs w:val="21"/>
        </w:rPr>
        <w:t xml:space="preserve">4. </w:t>
      </w:r>
      <w:r>
        <w:rPr>
          <w:rFonts w:hint="eastAsia" w:ascii="宋体" w:hAnsi="宋体" w:cs="宋体"/>
          <w:szCs w:val="21"/>
        </w:rPr>
        <w:t>本报价文件递交后不得修改，否则视为无效文件。</w:t>
      </w:r>
    </w:p>
    <w:p w14:paraId="4673689A">
      <w:pPr>
        <w:adjustRightInd w:val="0"/>
        <w:snapToGrid w:val="0"/>
        <w:spacing w:line="360" w:lineRule="auto"/>
        <w:rPr>
          <w:rFonts w:ascii="宋体" w:cs="宋体"/>
        </w:rPr>
      </w:pPr>
    </w:p>
    <w:p w14:paraId="793A802C">
      <w:pPr>
        <w:adjustRightInd w:val="0"/>
        <w:snapToGrid w:val="0"/>
        <w:spacing w:line="360" w:lineRule="auto"/>
        <w:rPr>
          <w:rFonts w:ascii="宋体" w:cs="宋体"/>
        </w:rPr>
      </w:pPr>
      <w:r>
        <w:rPr>
          <w:rFonts w:hint="eastAsia" w:ascii="宋体" w:hAnsi="宋体" w:cs="宋体"/>
        </w:rPr>
        <w:t>供应商名称：</w:t>
      </w:r>
    </w:p>
    <w:p w14:paraId="1FFD1198">
      <w:pPr>
        <w:adjustRightInd w:val="0"/>
        <w:snapToGrid w:val="0"/>
        <w:spacing w:line="360" w:lineRule="auto"/>
        <w:rPr>
          <w:rFonts w:ascii="宋体" w:cs="宋体"/>
        </w:rPr>
      </w:pPr>
      <w:r>
        <w:rPr>
          <w:rFonts w:hint="eastAsia" w:ascii="宋体" w:hAnsi="宋体" w:cs="宋体"/>
        </w:rPr>
        <w:t>法定代表人或其授权代表签字：</w:t>
      </w:r>
    </w:p>
    <w:p w14:paraId="2E517F07">
      <w:pPr>
        <w:rPr>
          <w:rFonts w:ascii="宋体" w:cs="宋体"/>
        </w:rPr>
      </w:pPr>
      <w:r>
        <w:rPr>
          <w:rFonts w:hint="eastAsia" w:ascii="宋体" w:hAnsi="宋体" w:cs="宋体"/>
        </w:rPr>
        <w:t>日期：年</w:t>
      </w:r>
      <w:r>
        <w:rPr>
          <w:rFonts w:hint="eastAsia" w:ascii="宋体" w:hAnsi="宋体" w:cs="宋体"/>
          <w:lang w:val="en-US" w:eastAsia="zh-CN"/>
        </w:rPr>
        <w:t xml:space="preserve">  </w:t>
      </w:r>
      <w:r>
        <w:rPr>
          <w:rFonts w:hint="eastAsia" w:ascii="宋体" w:hAnsi="宋体" w:cs="宋体"/>
        </w:rPr>
        <w:t>月</w:t>
      </w:r>
      <w:r>
        <w:rPr>
          <w:rFonts w:hint="eastAsia" w:ascii="宋体" w:hAnsi="宋体" w:cs="宋体"/>
          <w:lang w:val="en-US" w:eastAsia="zh-CN"/>
        </w:rPr>
        <w:t xml:space="preserve">  </w:t>
      </w:r>
      <w:r>
        <w:rPr>
          <w:rFonts w:hint="eastAsia" w:ascii="宋体" w:hAnsi="宋体" w:cs="宋体"/>
        </w:rPr>
        <w:t>日</w:t>
      </w:r>
    </w:p>
    <w:p w14:paraId="595B22BC">
      <w:pPr>
        <w:rPr>
          <w:rFonts w:ascii="宋体" w:cs="宋体"/>
        </w:rPr>
      </w:pPr>
    </w:p>
    <w:sectPr>
      <w:pgSz w:w="11906" w:h="16838"/>
      <w:pgMar w:top="1021" w:right="1474" w:bottom="1191" w:left="1474" w:header="510" w:footer="624" w:gutter="0"/>
      <w:cols w:space="720" w:num="1"/>
      <w:rtlGutter w:val="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华文隶书">
    <w:panose1 w:val="02010800040101010101"/>
    <w:charset w:val="86"/>
    <w:family w:val="auto"/>
    <w:pitch w:val="default"/>
    <w:sig w:usb0="00000001" w:usb1="080F0000" w:usb2="00000000" w:usb3="00000000" w:csb0="00040000" w:csb1="00000000"/>
  </w:font>
  <w:font w:name="_x000B__x000C_">
    <w:altName w:val="Times New Roman"/>
    <w:panose1 w:val="00000000000000000000"/>
    <w:charset w:val="00"/>
    <w:family w:val="roman"/>
    <w:pitch w:val="default"/>
    <w:sig w:usb0="00000000" w:usb1="00000000" w:usb2="00000000" w:usb3="00000000" w:csb0="00000001" w:csb1="00000000"/>
  </w:font>
  <w:font w:name="Arial Black">
    <w:panose1 w:val="020B0A04020102020204"/>
    <w:charset w:val="00"/>
    <w:family w:val="swiss"/>
    <w:pitch w:val="default"/>
    <w:sig w:usb0="A00002AF" w:usb1="400078FB" w:usb2="00000000" w:usb3="00000000" w:csb0="6000009F" w:csb1="DFD70000"/>
  </w:font>
  <w:font w:name="Arail">
    <w:altName w:val="Times New Roman"/>
    <w:panose1 w:val="00000000000000000000"/>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00006FF" w:usb1="4000205B" w:usb2="00000010" w:usb3="00000000" w:csb0="2000019F" w:csb1="00000000"/>
  </w:font>
  <w:font w:name="s?_x0002_">
    <w:altName w:val="Times New Roman"/>
    <w:panose1 w:val="00000000000000000000"/>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a..DD..">
    <w:altName w:val="宋体"/>
    <w:panose1 w:val="00000000000000000000"/>
    <w:charset w:val="86"/>
    <w:family w:val="swiss"/>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全真楷書">
    <w:altName w:val="宋体"/>
    <w:panose1 w:val="00000000000000000000"/>
    <w:charset w:val="88"/>
    <w:family w:val="modern"/>
    <w:pitch w:val="default"/>
    <w:sig w:usb0="00000000" w:usb1="00000000" w:usb2="00000010" w:usb3="00000000" w:csb0="00100000" w:csb1="00000000"/>
  </w:font>
  <w:font w:name="Tahoma">
    <w:panose1 w:val="020B0604030504040204"/>
    <w:charset w:val="00"/>
    <w:family w:val="swiss"/>
    <w:pitch w:val="default"/>
    <w:sig w:usb0="E1002EFF" w:usb1="C000605B" w:usb2="00000029" w:usb3="00000000" w:csb0="200101FF" w:csb1="20280000"/>
  </w:font>
  <w:font w:name="MingLiUfalt">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2OcuAe">
    <w:altName w:val="Microsoft JhengHei"/>
    <w:panose1 w:val="00000000000000000000"/>
    <w:charset w:val="88"/>
    <w:family w:val="modern"/>
    <w:pitch w:val="default"/>
    <w:sig w:usb0="00000000" w:usb1="00000000" w:usb2="00000010" w:usb3="00000000" w:csb0="00100000" w:csb1="00000000"/>
  </w:font>
  <w:font w:name="HelveticaNeueLT Std Lt">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汉鼎简中等线Arial">
    <w:altName w:val="宋体"/>
    <w:panose1 w:val="00000000000000000000"/>
    <w:charset w:val="86"/>
    <w:family w:val="auto"/>
    <w:pitch w:val="default"/>
    <w:sig w:usb0="00000000" w:usb1="00000000" w:usb2="00000010" w:usb3="00000000" w:csb0="00040000" w:csb1="00000000"/>
  </w:font>
  <w:font w:name="PMingLiUfalt">
    <w:altName w:val="Microsoft JhengHei"/>
    <w:panose1 w:val="00000000000000000000"/>
    <w:charset w:val="88"/>
    <w:family w:val="roman"/>
    <w:pitch w:val="default"/>
    <w:sig w:usb0="00000000" w:usb1="00000000" w:usb2="00000010" w:usb3="00000000" w:csb0="00100000" w:csb1="00000000"/>
  </w:font>
  <w:font w:name="Tms Rmn">
    <w:altName w:val="Segoe Print"/>
    <w:panose1 w:val="02020603040505020304"/>
    <w:charset w:val="00"/>
    <w:family w:val="roman"/>
    <w:pitch w:val="default"/>
    <w:sig w:usb0="00000000" w:usb1="00000000" w:usb2="00000000" w:usb3="00000000" w:csb0="00000001" w:csb1="00000000"/>
  </w:font>
  <w:font w:name="汉鼎简大黑Arial Black">
    <w:altName w:val="黑体"/>
    <w:panose1 w:val="00000000000000000000"/>
    <w:charset w:val="86"/>
    <w:family w:val="auto"/>
    <w:pitch w:val="default"/>
    <w:sig w:usb0="00000000" w:usb1="00000000" w:usb2="0000001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长城仿宋">
    <w:altName w:val="仿宋"/>
    <w:panose1 w:val="00000000000000000000"/>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A18E6">
    <w:pPr>
      <w:pStyle w:val="5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02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3FE7CF3">
                          <w:pPr>
                            <w:pStyle w:val="59"/>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1025"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5dblS0AAAAAUBAAAPAAAAAAAAAAEAIAAAACIAAABkcnMvZG93bnJldi54bWxQ&#10;SwECFAAUAAAACACHTuJAh8b5M8YBAACKAwAADgAAAAAAAAABACAAAAAfAQAAZHJzL2Uyb0RvYy54&#10;bWxQSwUGAAAAAAYABgBZAQAAVwUAAAAA&#10;">
              <v:fill on="f" focussize="0,0"/>
              <v:stroke on="f"/>
              <v:imagedata o:title=""/>
              <o:lock v:ext="edit" aspectratio="f"/>
              <v:textbox inset="0mm,0mm,0mm,0mm" style="mso-fit-shape-to-text:t;">
                <w:txbxContent>
                  <w:p w14:paraId="33FE7CF3">
                    <w:pPr>
                      <w:pStyle w:val="5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84C98">
    <w:pPr>
      <w:pStyle w:val="5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02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411A6BF">
                          <w:pPr>
                            <w:pStyle w:val="59"/>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5dblS0AAAAAUBAAAPAAAAAAAAAAEAIAAAACIAAABkcnMvZG93bnJldi54bWxQ&#10;SwECFAAUAAAACACHTuJAibYpasYBAACKAwAADgAAAAAAAAABACAAAAAfAQAAZHJzL2Uyb0RvYy54&#10;bWxQSwUGAAAAAAYABgBZAQAAVwUAAAAA&#10;">
              <v:fill on="f" focussize="0,0"/>
              <v:stroke on="f"/>
              <v:imagedata o:title=""/>
              <o:lock v:ext="edit" aspectratio="f"/>
              <v:textbox inset="0mm,0mm,0mm,0mm" style="mso-fit-shape-to-text:t;">
                <w:txbxContent>
                  <w:p w14:paraId="5411A6BF">
                    <w:pPr>
                      <w:pStyle w:val="5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871CE">
    <w:pPr>
      <w:pStyle w:val="59"/>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posOffset>2813050</wp:posOffset>
              </wp:positionH>
              <wp:positionV relativeFrom="paragraph">
                <wp:posOffset>635</wp:posOffset>
              </wp:positionV>
              <wp:extent cx="426720" cy="175260"/>
              <wp:effectExtent l="0" t="0" r="11430" b="15240"/>
              <wp:wrapNone/>
              <wp:docPr id="4099" name="文本框 1027"/>
              <wp:cNvGraphicFramePr/>
              <a:graphic xmlns:a="http://schemas.openxmlformats.org/drawingml/2006/main">
                <a:graphicData uri="http://schemas.microsoft.com/office/word/2010/wordprocessingShape">
                  <wps:wsp>
                    <wps:cNvSpPr/>
                    <wps:spPr>
                      <a:xfrm>
                        <a:off x="0" y="0"/>
                        <a:ext cx="426720" cy="175260"/>
                      </a:xfrm>
                      <a:prstGeom prst="rect">
                        <a:avLst/>
                      </a:prstGeom>
                      <a:ln>
                        <a:noFill/>
                      </a:ln>
                    </wps:spPr>
                    <wps:txbx>
                      <w:txbxContent>
                        <w:p w14:paraId="46038317">
                          <w:pPr>
                            <w:pStyle w:val="59"/>
                          </w:pPr>
                          <w:r>
                            <w:fldChar w:fldCharType="begin"/>
                          </w:r>
                          <w:r>
                            <w:instrText xml:space="preserve"> PAGE  \* MERGEFORMAT </w:instrText>
                          </w:r>
                          <w:r>
                            <w:fldChar w:fldCharType="separate"/>
                          </w:r>
                          <w:r>
                            <w:t>3</w:t>
                          </w:r>
                          <w:r>
                            <w:fldChar w:fldCharType="end"/>
                          </w:r>
                        </w:p>
                      </w:txbxContent>
                    </wps:txbx>
                    <wps:bodyPr wrap="square" lIns="0" tIns="0" rIns="0" bIns="0" upright="1">
                      <a:noAutofit/>
                    </wps:bodyPr>
                  </wps:wsp>
                </a:graphicData>
              </a:graphic>
            </wp:anchor>
          </w:drawing>
        </mc:Choice>
        <mc:Fallback>
          <w:pict>
            <v:rect id="文本框 1027" o:spid="_x0000_s1026" o:spt="1" style="position:absolute;left:0pt;margin-left:221.5pt;margin-top:0.05pt;height:13.8pt;width:33.6pt;mso-position-horizontal-relative:margin;z-index:251660288;mso-width-relative:page;mso-height-relative:page;" filled="f" stroked="f" coordsize="21600,21600" o:gfxdata="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&#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CPwZo2AAAAAcBAAAPAAAAAAAAAAEAIAAAACIAAABk&#10;cnMvZG93bnJldi54bWxQSwECFAAUAAAACACHTuJA5Y2Qcs0BAACKAwAADgAAAAAAAAABACAAAAAn&#10;AQAAZHJzL2Uyb0RvYy54bWxQSwUGAAAAAAYABgBZAQAAZgUAAAAA&#10;">
              <v:fill on="f" focussize="0,0"/>
              <v:stroke on="f"/>
              <v:imagedata o:title=""/>
              <o:lock v:ext="edit" aspectratio="f"/>
              <v:textbox inset="0mm,0mm,0mm,0mm">
                <w:txbxContent>
                  <w:p w14:paraId="46038317">
                    <w:pPr>
                      <w:pStyle w:val="59"/>
                    </w:pPr>
                    <w:r>
                      <w:fldChar w:fldCharType="begin"/>
                    </w:r>
                    <w:r>
                      <w:instrText xml:space="preserve"> PAGE  \* MERGEFORMAT </w:instrText>
                    </w:r>
                    <w:r>
                      <w:fldChar w:fldCharType="separate"/>
                    </w:r>
                    <w:r>
                      <w:t>3</w:t>
                    </w:r>
                    <w:r>
                      <w:fldChar w:fldCharType="end"/>
                    </w:r>
                  </w:p>
                </w:txbxContent>
              </v:textbox>
            </v:rect>
          </w:pict>
        </mc:Fallback>
      </mc:AlternateContent>
    </w:r>
    <w:r>
      <w:tab/>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FA16">
    <w:pPr>
      <w:pStyle w:val="61"/>
      <w:jc w:val="both"/>
    </w:pPr>
    <w:r>
      <w:rPr>
        <w:rFonts w:hint="eastAsia" w:ascii="仿宋" w:hAnsi="仿宋" w:eastAsia="仿宋"/>
        <w:b/>
        <w:i/>
        <w:lang w:eastAsia="zh-CN"/>
      </w:rPr>
      <w:t>岳麓山院区生殖中心装修改造项目</w:t>
    </w:r>
    <w:r>
      <w:rPr>
        <w:rFonts w:hint="eastAsia" w:ascii="仿宋" w:hAnsi="仿宋" w:eastAsia="仿宋"/>
        <w:b/>
        <w:i/>
        <w:lang w:val="en-US" w:eastAsia="zh-CN"/>
      </w:rPr>
      <w:t xml:space="preserve">                                     </w:t>
    </w:r>
    <w:r>
      <w:rPr>
        <w:rFonts w:hint="eastAsia" w:ascii="仿宋" w:hAnsi="仿宋" w:eastAsia="仿宋"/>
        <w:b/>
        <w:i/>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5B19">
    <w:pPr>
      <w:pStyle w:val="61"/>
      <w:pBdr>
        <w:bottom w:val="thickThinSmallGap" w:color="auto" w:sz="12" w:space="0"/>
      </w:pBdr>
      <w:jc w:val="both"/>
      <w:rPr>
        <w:rFonts w:hint="eastAsia" w:ascii="仿宋" w:hAnsi="仿宋" w:eastAsia="仿宋"/>
        <w:b/>
        <w:i/>
      </w:rPr>
    </w:pPr>
    <w:r>
      <w:rPr>
        <w:rFonts w:hint="eastAsia" w:ascii="仿宋" w:hAnsi="仿宋" w:eastAsia="仿宋"/>
        <w:b/>
        <w:i/>
        <w:lang w:eastAsia="zh-CN"/>
      </w:rPr>
      <w:t>岳麓山院区生殖中心装修改造项目</w:t>
    </w:r>
    <w:r>
      <w:rPr>
        <w:rFonts w:hint="eastAsia" w:ascii="仿宋" w:hAnsi="仿宋" w:eastAsia="仿宋"/>
        <w:b/>
        <w:i/>
      </w:rPr>
      <w:t xml:space="preserve"> </w:t>
    </w:r>
    <w:r>
      <w:rPr>
        <w:rFonts w:ascii="仿宋" w:hAnsi="仿宋" w:eastAsia="仿宋"/>
        <w:b/>
        <w:i/>
      </w:rPr>
      <w:t xml:space="preserve">  </w:t>
    </w:r>
    <w:r>
      <w:rPr>
        <w:rFonts w:hint="eastAsia" w:ascii="仿宋" w:hAnsi="仿宋" w:eastAsia="仿宋"/>
        <w:b/>
        <w:i/>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2"/>
      <w:numFmt w:val="decimal"/>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b w:val="0"/>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
    <w:nsid w:val="00000003"/>
    <w:multiLevelType w:val="multilevel"/>
    <w:tmpl w:val="00000003"/>
    <w:lvl w:ilvl="0" w:tentative="0">
      <w:start w:val="1"/>
      <w:numFmt w:val="decimal"/>
      <w:lvlText w:val="%1. "/>
      <w:lvlJc w:val="left"/>
      <w:pPr>
        <w:tabs>
          <w:tab w:val="left" w:pos="0"/>
        </w:tabs>
        <w:ind w:firstLine="113"/>
      </w:pPr>
      <w:rPr>
        <w:rFonts w:hint="eastAsia" w:cs="Times New Roman"/>
        <w:b/>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4"/>
    <w:multiLevelType w:val="multilevel"/>
    <w:tmpl w:val="00000004"/>
    <w:lvl w:ilvl="0" w:tentative="0">
      <w:start w:val="1"/>
      <w:numFmt w:val="decimal"/>
      <w:lvlText w:val="%1. "/>
      <w:lvlJc w:val="left"/>
      <w:pPr>
        <w:tabs>
          <w:tab w:val="left" w:pos="0"/>
        </w:tabs>
      </w:pPr>
      <w:rPr>
        <w:rFonts w:hint="eastAsia" w:ascii="宋体" w:hAnsi="宋体" w:eastAsia="宋体" w:cs="Times New Roman"/>
        <w:b/>
        <w:sz w:val="24"/>
        <w:szCs w:val="24"/>
      </w:rPr>
    </w:lvl>
    <w:lvl w:ilvl="1" w:tentative="0">
      <w:start w:val="1"/>
      <w:numFmt w:val="decimal"/>
      <w:lvlText w:val="（%2）"/>
      <w:lvlJc w:val="left"/>
      <w:pPr>
        <w:tabs>
          <w:tab w:val="left" w:pos="1140"/>
        </w:tabs>
        <w:ind w:left="114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5"/>
    <w:multiLevelType w:val="multilevel"/>
    <w:tmpl w:val="00000005"/>
    <w:lvl w:ilvl="0" w:tentative="0">
      <w:start w:val="1"/>
      <w:numFmt w:val="decimal"/>
      <w:lvlText w:val="（%1）"/>
      <w:lvlJc w:val="left"/>
      <w:pPr>
        <w:tabs>
          <w:tab w:val="left" w:pos="397"/>
        </w:tabs>
        <w:ind w:left="397" w:hanging="227"/>
      </w:pPr>
      <w:rPr>
        <w:rFonts w:hint="eastAsia" w:eastAsia="宋体" w:cs="Times New Roman"/>
        <w:b w:val="0"/>
        <w:i w:val="0"/>
        <w:sz w:val="21"/>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4">
    <w:nsid w:val="00000006"/>
    <w:multiLevelType w:val="multilevel"/>
    <w:tmpl w:val="00000006"/>
    <w:lvl w:ilvl="0" w:tentative="0">
      <w:start w:val="1"/>
      <w:numFmt w:val="decimal"/>
      <w:lvlText w:val="%1"/>
      <w:lvlJc w:val="left"/>
      <w:pPr>
        <w:tabs>
          <w:tab w:val="left" w:pos="0"/>
        </w:tabs>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7"/>
    <w:multiLevelType w:val="multilevel"/>
    <w:tmpl w:val="00000007"/>
    <w:lvl w:ilvl="0" w:tentative="0">
      <w:start w:val="1"/>
      <w:numFmt w:val="decimal"/>
      <w:lvlText w:val="%1"/>
      <w:lvlJc w:val="left"/>
      <w:pPr>
        <w:tabs>
          <w:tab w:val="left" w:pos="0"/>
        </w:tabs>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00000009"/>
    <w:multiLevelType w:val="multilevel"/>
    <w:tmpl w:val="00000009"/>
    <w:lvl w:ilvl="0" w:tentative="0">
      <w:start w:val="1"/>
      <w:numFmt w:val="decimal"/>
      <w:lvlText w:val="(%1) "/>
      <w:lvlJc w:val="left"/>
      <w:pPr>
        <w:tabs>
          <w:tab w:val="left" w:pos="0"/>
        </w:tabs>
        <w:ind w:firstLine="397"/>
      </w:pPr>
      <w:rPr>
        <w:rFonts w:hint="eastAsia" w:ascii="宋体" w:hAnsi="宋体" w:eastAsia="宋体" w:cs="Times New Roman"/>
        <w:b w:val="0"/>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0A"/>
    <w:multiLevelType w:val="multilevel"/>
    <w:tmpl w:val="0000000A"/>
    <w:lvl w:ilvl="0" w:tentative="0">
      <w:start w:val="1"/>
      <w:numFmt w:val="chineseCountingThousand"/>
      <w:lvlText w:val="第%1章 "/>
      <w:lvlJc w:val="center"/>
      <w:pPr>
        <w:tabs>
          <w:tab w:val="left" w:pos="-284"/>
        </w:tabs>
        <w:ind w:left="-284" w:firstLine="284"/>
      </w:pPr>
      <w:rPr>
        <w:rFonts w:hint="default" w:cs="Times New Roman"/>
      </w:rPr>
    </w:lvl>
    <w:lvl w:ilvl="1" w:tentative="0">
      <w:start w:val="1"/>
      <w:numFmt w:val="chineseCountingThousand"/>
      <w:lvlText w:val="%2、"/>
      <w:lvlJc w:val="left"/>
      <w:pPr>
        <w:tabs>
          <w:tab w:val="left" w:pos="-284"/>
        </w:tabs>
        <w:ind w:left="-284"/>
      </w:pPr>
      <w:rPr>
        <w:rFonts w:hint="eastAsia" w:ascii="黑体" w:hAnsi="宋体" w:eastAsia="黑体" w:cs="Times New Roman"/>
        <w:b w:val="0"/>
        <w:i w:val="0"/>
        <w:spacing w:val="0"/>
        <w:sz w:val="24"/>
        <w:szCs w:val="24"/>
      </w:rPr>
    </w:lvl>
    <w:lvl w:ilvl="2" w:tentative="0">
      <w:start w:val="1"/>
      <w:numFmt w:val="lowerRoman"/>
      <w:lvlText w:val="%3."/>
      <w:lvlJc w:val="right"/>
      <w:pPr>
        <w:tabs>
          <w:tab w:val="left" w:pos="976"/>
        </w:tabs>
        <w:ind w:left="976" w:hanging="420"/>
      </w:pPr>
      <w:rPr>
        <w:rFonts w:hint="eastAsia" w:cs="Times New Roman"/>
      </w:rPr>
    </w:lvl>
    <w:lvl w:ilvl="3" w:tentative="0">
      <w:start w:val="1"/>
      <w:numFmt w:val="decimal"/>
      <w:lvlText w:val="%4."/>
      <w:lvlJc w:val="left"/>
      <w:pPr>
        <w:tabs>
          <w:tab w:val="left" w:pos="1396"/>
        </w:tabs>
        <w:ind w:left="1396" w:hanging="420"/>
      </w:pPr>
      <w:rPr>
        <w:rFonts w:hint="eastAsia" w:cs="Times New Roman"/>
      </w:rPr>
    </w:lvl>
    <w:lvl w:ilvl="4" w:tentative="0">
      <w:start w:val="1"/>
      <w:numFmt w:val="lowerLetter"/>
      <w:lvlText w:val="%5)"/>
      <w:lvlJc w:val="left"/>
      <w:pPr>
        <w:tabs>
          <w:tab w:val="left" w:pos="1816"/>
        </w:tabs>
        <w:ind w:left="1816" w:hanging="420"/>
      </w:pPr>
      <w:rPr>
        <w:rFonts w:hint="eastAsia" w:cs="Times New Roman"/>
      </w:rPr>
    </w:lvl>
    <w:lvl w:ilvl="5" w:tentative="0">
      <w:start w:val="1"/>
      <w:numFmt w:val="lowerRoman"/>
      <w:lvlText w:val="%6."/>
      <w:lvlJc w:val="right"/>
      <w:pPr>
        <w:tabs>
          <w:tab w:val="left" w:pos="2236"/>
        </w:tabs>
        <w:ind w:left="2236" w:hanging="420"/>
      </w:pPr>
      <w:rPr>
        <w:rFonts w:hint="eastAsia" w:cs="Times New Roman"/>
      </w:rPr>
    </w:lvl>
    <w:lvl w:ilvl="6" w:tentative="0">
      <w:start w:val="1"/>
      <w:numFmt w:val="decimal"/>
      <w:lvlText w:val="%7."/>
      <w:lvlJc w:val="left"/>
      <w:pPr>
        <w:tabs>
          <w:tab w:val="left" w:pos="2656"/>
        </w:tabs>
        <w:ind w:left="2656" w:hanging="420"/>
      </w:pPr>
      <w:rPr>
        <w:rFonts w:hint="eastAsia" w:cs="Times New Roman"/>
      </w:rPr>
    </w:lvl>
    <w:lvl w:ilvl="7" w:tentative="0">
      <w:start w:val="1"/>
      <w:numFmt w:val="lowerLetter"/>
      <w:lvlText w:val="%8)"/>
      <w:lvlJc w:val="left"/>
      <w:pPr>
        <w:tabs>
          <w:tab w:val="left" w:pos="3076"/>
        </w:tabs>
        <w:ind w:left="3076" w:hanging="420"/>
      </w:pPr>
      <w:rPr>
        <w:rFonts w:hint="eastAsia" w:cs="Times New Roman"/>
      </w:rPr>
    </w:lvl>
    <w:lvl w:ilvl="8" w:tentative="0">
      <w:start w:val="1"/>
      <w:numFmt w:val="lowerRoman"/>
      <w:lvlText w:val="%9."/>
      <w:lvlJc w:val="right"/>
      <w:pPr>
        <w:tabs>
          <w:tab w:val="left" w:pos="3496"/>
        </w:tabs>
        <w:ind w:left="3496" w:hanging="420"/>
      </w:pPr>
      <w:rPr>
        <w:rFonts w:hint="eastAsia" w:cs="Times New Roman"/>
      </w:rPr>
    </w:lvl>
  </w:abstractNum>
  <w:abstractNum w:abstractNumId="8">
    <w:nsid w:val="0000000D"/>
    <w:multiLevelType w:val="multilevel"/>
    <w:tmpl w:val="0000000D"/>
    <w:lvl w:ilvl="0" w:tentative="0">
      <w:start w:val="1"/>
      <w:numFmt w:val="decimal"/>
      <w:lvlText w:val="%1. "/>
      <w:lvlJc w:val="left"/>
      <w:pPr>
        <w:tabs>
          <w:tab w:val="left" w:pos="0"/>
        </w:tabs>
        <w:ind w:left="329" w:hanging="329"/>
      </w:pPr>
      <w:rPr>
        <w:rFonts w:hint="eastAsia" w:ascii="宋体" w:hAnsi="宋体" w:eastAsia="宋体" w:cs="Times New Roman"/>
        <w:b w:val="0"/>
        <w:i w:val="0"/>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9">
    <w:nsid w:val="0000000E"/>
    <w:multiLevelType w:val="multilevel"/>
    <w:tmpl w:val="0000000E"/>
    <w:lvl w:ilvl="0" w:tentative="0">
      <w:start w:val="1"/>
      <w:numFmt w:val="chineseCountingThousand"/>
      <w:suff w:val="nothing"/>
      <w:lvlText w:val="%1、"/>
      <w:lvlJc w:val="left"/>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0">
    <w:nsid w:val="0000000F"/>
    <w:multiLevelType w:val="multilevel"/>
    <w:tmpl w:val="0000000F"/>
    <w:lvl w:ilvl="0" w:tentative="0">
      <w:start w:val="1"/>
      <w:numFmt w:val="decimal"/>
      <w:lvlText w:val="(%1) "/>
      <w:lvlJc w:val="left"/>
      <w:pPr>
        <w:tabs>
          <w:tab w:val="left" w:pos="0"/>
        </w:tabs>
        <w:ind w:firstLine="57"/>
      </w:pPr>
      <w:rPr>
        <w:rFonts w:hint="eastAsia" w:ascii="宋体" w:hAnsi="宋体" w:eastAsia="宋体" w:cs="Times New Roman"/>
        <w:b w:val="0"/>
        <w:color w:val="auto"/>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num w:numId="1">
    <w:abstractNumId w:val="7"/>
  </w:num>
  <w:num w:numId="2">
    <w:abstractNumId w:val="10"/>
  </w:num>
  <w:num w:numId="3">
    <w:abstractNumId w:val="8"/>
  </w:num>
  <w:num w:numId="4">
    <w:abstractNumId w:val="2"/>
  </w:num>
  <w:num w:numId="5">
    <w:abstractNumId w:val="0"/>
  </w:num>
  <w:num w:numId="6">
    <w:abstractNumId w:val="4"/>
  </w:num>
  <w:num w:numId="7">
    <w:abstractNumId w:val="5"/>
  </w:num>
  <w:num w:numId="8">
    <w:abstractNumId w:val="3"/>
  </w:num>
  <w:num w:numId="9">
    <w:abstractNumId w:val="6"/>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gutterAtTop/>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BEC"/>
    <w:rsid w:val="00043F56"/>
    <w:rsid w:val="000B2BEC"/>
    <w:rsid w:val="00164C26"/>
    <w:rsid w:val="0019700C"/>
    <w:rsid w:val="0023121A"/>
    <w:rsid w:val="003357D8"/>
    <w:rsid w:val="005461CB"/>
    <w:rsid w:val="00A42462"/>
    <w:rsid w:val="00B268E5"/>
    <w:rsid w:val="00B55096"/>
    <w:rsid w:val="00C3676A"/>
    <w:rsid w:val="00C62712"/>
    <w:rsid w:val="00EA3B2D"/>
    <w:rsid w:val="00EF696E"/>
    <w:rsid w:val="01201F55"/>
    <w:rsid w:val="012C2953"/>
    <w:rsid w:val="01363980"/>
    <w:rsid w:val="01480658"/>
    <w:rsid w:val="014B53C1"/>
    <w:rsid w:val="015E0632"/>
    <w:rsid w:val="018C7327"/>
    <w:rsid w:val="01B36BD0"/>
    <w:rsid w:val="01C90C0F"/>
    <w:rsid w:val="01D41733"/>
    <w:rsid w:val="01DE4F25"/>
    <w:rsid w:val="01F40095"/>
    <w:rsid w:val="01FB0577"/>
    <w:rsid w:val="01FB1715"/>
    <w:rsid w:val="02157DC7"/>
    <w:rsid w:val="027C16B8"/>
    <w:rsid w:val="02E35293"/>
    <w:rsid w:val="02F92D08"/>
    <w:rsid w:val="032A1114"/>
    <w:rsid w:val="032B09E8"/>
    <w:rsid w:val="035166A0"/>
    <w:rsid w:val="035B751F"/>
    <w:rsid w:val="037164F2"/>
    <w:rsid w:val="03DC73C7"/>
    <w:rsid w:val="040354C1"/>
    <w:rsid w:val="04151CC9"/>
    <w:rsid w:val="044B739C"/>
    <w:rsid w:val="0456458D"/>
    <w:rsid w:val="045D61BE"/>
    <w:rsid w:val="046046C1"/>
    <w:rsid w:val="04610B65"/>
    <w:rsid w:val="04701949"/>
    <w:rsid w:val="04714B20"/>
    <w:rsid w:val="04852327"/>
    <w:rsid w:val="048E7480"/>
    <w:rsid w:val="04C46E30"/>
    <w:rsid w:val="050414F1"/>
    <w:rsid w:val="05685F23"/>
    <w:rsid w:val="056C5A14"/>
    <w:rsid w:val="05850883"/>
    <w:rsid w:val="058C1C12"/>
    <w:rsid w:val="05C1256C"/>
    <w:rsid w:val="05DC421B"/>
    <w:rsid w:val="05E57574"/>
    <w:rsid w:val="061B2F96"/>
    <w:rsid w:val="062C0CFF"/>
    <w:rsid w:val="06386D73"/>
    <w:rsid w:val="066C6927"/>
    <w:rsid w:val="0696261C"/>
    <w:rsid w:val="06B64A6C"/>
    <w:rsid w:val="06DC0977"/>
    <w:rsid w:val="06E94E42"/>
    <w:rsid w:val="06F1464C"/>
    <w:rsid w:val="07053AED"/>
    <w:rsid w:val="0749768F"/>
    <w:rsid w:val="077946F5"/>
    <w:rsid w:val="077B0190"/>
    <w:rsid w:val="078660CC"/>
    <w:rsid w:val="07DB29DD"/>
    <w:rsid w:val="07E115AE"/>
    <w:rsid w:val="083E2F6B"/>
    <w:rsid w:val="084D31AF"/>
    <w:rsid w:val="08940DDD"/>
    <w:rsid w:val="08A05AA3"/>
    <w:rsid w:val="08B651F8"/>
    <w:rsid w:val="0916654C"/>
    <w:rsid w:val="0929337E"/>
    <w:rsid w:val="0951783F"/>
    <w:rsid w:val="09902B20"/>
    <w:rsid w:val="09CF6571"/>
    <w:rsid w:val="09E813E1"/>
    <w:rsid w:val="09EE1E70"/>
    <w:rsid w:val="0A0D255E"/>
    <w:rsid w:val="0A56666E"/>
    <w:rsid w:val="0A9B6F5B"/>
    <w:rsid w:val="0ACE4A7B"/>
    <w:rsid w:val="0ADF474F"/>
    <w:rsid w:val="0AFF2E86"/>
    <w:rsid w:val="0B1306DF"/>
    <w:rsid w:val="0B8B471A"/>
    <w:rsid w:val="0B8B540C"/>
    <w:rsid w:val="0B8C1969"/>
    <w:rsid w:val="0B903B43"/>
    <w:rsid w:val="0BC12874"/>
    <w:rsid w:val="0BD319BF"/>
    <w:rsid w:val="0BEC38DF"/>
    <w:rsid w:val="0C0B585A"/>
    <w:rsid w:val="0C2C7CAB"/>
    <w:rsid w:val="0C7C078D"/>
    <w:rsid w:val="0C8C0749"/>
    <w:rsid w:val="0CBB102F"/>
    <w:rsid w:val="0CC223BD"/>
    <w:rsid w:val="0D047135"/>
    <w:rsid w:val="0D5076B5"/>
    <w:rsid w:val="0D6721F6"/>
    <w:rsid w:val="0D933D59"/>
    <w:rsid w:val="0DA6583B"/>
    <w:rsid w:val="0DC3421D"/>
    <w:rsid w:val="0DE255F7"/>
    <w:rsid w:val="0E3C1CFB"/>
    <w:rsid w:val="0E855450"/>
    <w:rsid w:val="0E9E19FC"/>
    <w:rsid w:val="0ED20CF5"/>
    <w:rsid w:val="0F0547E3"/>
    <w:rsid w:val="0F072309"/>
    <w:rsid w:val="0F0A3BA7"/>
    <w:rsid w:val="0F1F3AF7"/>
    <w:rsid w:val="0F3038B3"/>
    <w:rsid w:val="0F451083"/>
    <w:rsid w:val="0F6F1338"/>
    <w:rsid w:val="0F711E78"/>
    <w:rsid w:val="0F89171F"/>
    <w:rsid w:val="0F8C280E"/>
    <w:rsid w:val="0FA80FFE"/>
    <w:rsid w:val="0FAB538A"/>
    <w:rsid w:val="0FB02950"/>
    <w:rsid w:val="0FC95811"/>
    <w:rsid w:val="10790776"/>
    <w:rsid w:val="114A0BD3"/>
    <w:rsid w:val="114E06C3"/>
    <w:rsid w:val="115E01DA"/>
    <w:rsid w:val="11883E00"/>
    <w:rsid w:val="11943BFC"/>
    <w:rsid w:val="119D6F55"/>
    <w:rsid w:val="11D230A2"/>
    <w:rsid w:val="11E64458"/>
    <w:rsid w:val="11F43656"/>
    <w:rsid w:val="12036BC7"/>
    <w:rsid w:val="121F5BBC"/>
    <w:rsid w:val="125C13A6"/>
    <w:rsid w:val="125C2827"/>
    <w:rsid w:val="12844F29"/>
    <w:rsid w:val="12850681"/>
    <w:rsid w:val="12CB28AC"/>
    <w:rsid w:val="13165211"/>
    <w:rsid w:val="133A0C59"/>
    <w:rsid w:val="134F0C95"/>
    <w:rsid w:val="13685340"/>
    <w:rsid w:val="136E1102"/>
    <w:rsid w:val="13854144"/>
    <w:rsid w:val="138E4F81"/>
    <w:rsid w:val="139C5BFA"/>
    <w:rsid w:val="140F6AAE"/>
    <w:rsid w:val="14D26F15"/>
    <w:rsid w:val="15204194"/>
    <w:rsid w:val="15376A5B"/>
    <w:rsid w:val="15485429"/>
    <w:rsid w:val="155321EC"/>
    <w:rsid w:val="1585411A"/>
    <w:rsid w:val="15B74648"/>
    <w:rsid w:val="160E0421"/>
    <w:rsid w:val="16165BCA"/>
    <w:rsid w:val="162831C3"/>
    <w:rsid w:val="1629525B"/>
    <w:rsid w:val="1632351B"/>
    <w:rsid w:val="16443E43"/>
    <w:rsid w:val="16557DFE"/>
    <w:rsid w:val="166B7621"/>
    <w:rsid w:val="1675224E"/>
    <w:rsid w:val="16B70AB9"/>
    <w:rsid w:val="16CD3E38"/>
    <w:rsid w:val="17214655"/>
    <w:rsid w:val="173D23C0"/>
    <w:rsid w:val="174D4F79"/>
    <w:rsid w:val="17573140"/>
    <w:rsid w:val="179618D6"/>
    <w:rsid w:val="180513B0"/>
    <w:rsid w:val="18A46E1B"/>
    <w:rsid w:val="18BC4164"/>
    <w:rsid w:val="18CD45C3"/>
    <w:rsid w:val="18F33F6B"/>
    <w:rsid w:val="192C2D2A"/>
    <w:rsid w:val="19306900"/>
    <w:rsid w:val="19406B43"/>
    <w:rsid w:val="19461C80"/>
    <w:rsid w:val="194B373A"/>
    <w:rsid w:val="197B6919"/>
    <w:rsid w:val="19A846E9"/>
    <w:rsid w:val="19D41982"/>
    <w:rsid w:val="19DB6043"/>
    <w:rsid w:val="19DE635C"/>
    <w:rsid w:val="19E3137D"/>
    <w:rsid w:val="19F65454"/>
    <w:rsid w:val="1A0A07EC"/>
    <w:rsid w:val="1A1324AA"/>
    <w:rsid w:val="1A7D5B75"/>
    <w:rsid w:val="1B0F0EC3"/>
    <w:rsid w:val="1BAD248A"/>
    <w:rsid w:val="1BD143CB"/>
    <w:rsid w:val="1BE35EAC"/>
    <w:rsid w:val="1BF956CF"/>
    <w:rsid w:val="1C4E1577"/>
    <w:rsid w:val="1C827473"/>
    <w:rsid w:val="1C907DE2"/>
    <w:rsid w:val="1CC730D8"/>
    <w:rsid w:val="1D1D1213"/>
    <w:rsid w:val="1D422138"/>
    <w:rsid w:val="1D5801D4"/>
    <w:rsid w:val="1D813BCE"/>
    <w:rsid w:val="1D8A2A83"/>
    <w:rsid w:val="1D9A07EC"/>
    <w:rsid w:val="1DEF6D8A"/>
    <w:rsid w:val="1DF72E72"/>
    <w:rsid w:val="1E14059F"/>
    <w:rsid w:val="1E2A6014"/>
    <w:rsid w:val="1E3B1FCF"/>
    <w:rsid w:val="1E4C5F8A"/>
    <w:rsid w:val="1E9158ED"/>
    <w:rsid w:val="1EB8425E"/>
    <w:rsid w:val="1EC93137"/>
    <w:rsid w:val="1ECE4BF1"/>
    <w:rsid w:val="1F05308A"/>
    <w:rsid w:val="1F4A3951"/>
    <w:rsid w:val="1F72557D"/>
    <w:rsid w:val="1F9F6A09"/>
    <w:rsid w:val="20BB11A5"/>
    <w:rsid w:val="210E3343"/>
    <w:rsid w:val="21123D77"/>
    <w:rsid w:val="213A656E"/>
    <w:rsid w:val="214E4144"/>
    <w:rsid w:val="21A734D8"/>
    <w:rsid w:val="21D40771"/>
    <w:rsid w:val="21F93D33"/>
    <w:rsid w:val="221B63A0"/>
    <w:rsid w:val="22347461"/>
    <w:rsid w:val="22704935"/>
    <w:rsid w:val="228C7678"/>
    <w:rsid w:val="229E48DB"/>
    <w:rsid w:val="22C17BC4"/>
    <w:rsid w:val="23197531"/>
    <w:rsid w:val="2335523F"/>
    <w:rsid w:val="239F0292"/>
    <w:rsid w:val="23B343B6"/>
    <w:rsid w:val="23C465C3"/>
    <w:rsid w:val="23D27D8C"/>
    <w:rsid w:val="23F635D0"/>
    <w:rsid w:val="24E132FE"/>
    <w:rsid w:val="25030658"/>
    <w:rsid w:val="250404C3"/>
    <w:rsid w:val="251B0465"/>
    <w:rsid w:val="25396B3D"/>
    <w:rsid w:val="25610F27"/>
    <w:rsid w:val="259A582D"/>
    <w:rsid w:val="25E42F4C"/>
    <w:rsid w:val="25E94F63"/>
    <w:rsid w:val="26080E3C"/>
    <w:rsid w:val="260D6BF8"/>
    <w:rsid w:val="262E5F76"/>
    <w:rsid w:val="2674607E"/>
    <w:rsid w:val="267D0E68"/>
    <w:rsid w:val="267F0A3A"/>
    <w:rsid w:val="26AE17E0"/>
    <w:rsid w:val="26C337CF"/>
    <w:rsid w:val="274E2D73"/>
    <w:rsid w:val="27510A04"/>
    <w:rsid w:val="27571368"/>
    <w:rsid w:val="27912C60"/>
    <w:rsid w:val="27BE42FE"/>
    <w:rsid w:val="27C60B5C"/>
    <w:rsid w:val="27E86D24"/>
    <w:rsid w:val="27EB01BD"/>
    <w:rsid w:val="283B0DD9"/>
    <w:rsid w:val="287700A8"/>
    <w:rsid w:val="289E3886"/>
    <w:rsid w:val="289E520C"/>
    <w:rsid w:val="28AF5879"/>
    <w:rsid w:val="28B575B7"/>
    <w:rsid w:val="28CF50AC"/>
    <w:rsid w:val="28E21017"/>
    <w:rsid w:val="29177195"/>
    <w:rsid w:val="292518B2"/>
    <w:rsid w:val="29422464"/>
    <w:rsid w:val="29455AB0"/>
    <w:rsid w:val="29491B5F"/>
    <w:rsid w:val="295126A7"/>
    <w:rsid w:val="296028EA"/>
    <w:rsid w:val="297D524A"/>
    <w:rsid w:val="298F4F7D"/>
    <w:rsid w:val="29A22F02"/>
    <w:rsid w:val="29BC13EC"/>
    <w:rsid w:val="29CF3A14"/>
    <w:rsid w:val="29F574D6"/>
    <w:rsid w:val="2A460026"/>
    <w:rsid w:val="2A661523"/>
    <w:rsid w:val="2A780564"/>
    <w:rsid w:val="2A7D3E98"/>
    <w:rsid w:val="2A9C5BA4"/>
    <w:rsid w:val="2AC14BE6"/>
    <w:rsid w:val="2B514BE0"/>
    <w:rsid w:val="2B6366C1"/>
    <w:rsid w:val="2B781F64"/>
    <w:rsid w:val="2B7924D3"/>
    <w:rsid w:val="2B937AE8"/>
    <w:rsid w:val="2BA73502"/>
    <w:rsid w:val="2BBB474F"/>
    <w:rsid w:val="2BC9318E"/>
    <w:rsid w:val="2BFD2672"/>
    <w:rsid w:val="2C4F1421"/>
    <w:rsid w:val="2C5A3F68"/>
    <w:rsid w:val="2C602C01"/>
    <w:rsid w:val="2CBE4F61"/>
    <w:rsid w:val="2D2500D2"/>
    <w:rsid w:val="2D300825"/>
    <w:rsid w:val="2D6A1F89"/>
    <w:rsid w:val="2D7E3C87"/>
    <w:rsid w:val="2DB43204"/>
    <w:rsid w:val="2E7110F5"/>
    <w:rsid w:val="2E712CF1"/>
    <w:rsid w:val="2E80239C"/>
    <w:rsid w:val="2EC91E34"/>
    <w:rsid w:val="2F0D0E1E"/>
    <w:rsid w:val="2F500380"/>
    <w:rsid w:val="2F8135BA"/>
    <w:rsid w:val="2F9C6646"/>
    <w:rsid w:val="2FE14059"/>
    <w:rsid w:val="2FE778C1"/>
    <w:rsid w:val="2FF32ECF"/>
    <w:rsid w:val="30134B5A"/>
    <w:rsid w:val="30A9101A"/>
    <w:rsid w:val="30B05F05"/>
    <w:rsid w:val="30BF083E"/>
    <w:rsid w:val="310821E5"/>
    <w:rsid w:val="3115220C"/>
    <w:rsid w:val="316C416E"/>
    <w:rsid w:val="31864EB8"/>
    <w:rsid w:val="31897A5E"/>
    <w:rsid w:val="319D5345"/>
    <w:rsid w:val="31A43590"/>
    <w:rsid w:val="31CF7B55"/>
    <w:rsid w:val="323C3E61"/>
    <w:rsid w:val="3282493B"/>
    <w:rsid w:val="32951856"/>
    <w:rsid w:val="329B2BE5"/>
    <w:rsid w:val="32F3657D"/>
    <w:rsid w:val="33024A12"/>
    <w:rsid w:val="332B21BB"/>
    <w:rsid w:val="33AA1331"/>
    <w:rsid w:val="33AF226D"/>
    <w:rsid w:val="33E02FA5"/>
    <w:rsid w:val="342310E4"/>
    <w:rsid w:val="343E2A73"/>
    <w:rsid w:val="34633242"/>
    <w:rsid w:val="34CE54F3"/>
    <w:rsid w:val="34F338F2"/>
    <w:rsid w:val="34F860CC"/>
    <w:rsid w:val="351119D2"/>
    <w:rsid w:val="355E5E3D"/>
    <w:rsid w:val="356419B4"/>
    <w:rsid w:val="35715872"/>
    <w:rsid w:val="3586192A"/>
    <w:rsid w:val="35B00755"/>
    <w:rsid w:val="35CE6E2D"/>
    <w:rsid w:val="360E2B7A"/>
    <w:rsid w:val="366003CD"/>
    <w:rsid w:val="36653C36"/>
    <w:rsid w:val="3667350A"/>
    <w:rsid w:val="36D0521D"/>
    <w:rsid w:val="36F2646D"/>
    <w:rsid w:val="372F1B5B"/>
    <w:rsid w:val="37335AE2"/>
    <w:rsid w:val="373D6148"/>
    <w:rsid w:val="374C2700"/>
    <w:rsid w:val="37667C65"/>
    <w:rsid w:val="37895EBE"/>
    <w:rsid w:val="37AC476B"/>
    <w:rsid w:val="37DC4A1F"/>
    <w:rsid w:val="37EB0437"/>
    <w:rsid w:val="37FC2378"/>
    <w:rsid w:val="37FE01FA"/>
    <w:rsid w:val="37FE1C4C"/>
    <w:rsid w:val="384004B6"/>
    <w:rsid w:val="38407F9E"/>
    <w:rsid w:val="38593326"/>
    <w:rsid w:val="385C07FD"/>
    <w:rsid w:val="38685317"/>
    <w:rsid w:val="3898275A"/>
    <w:rsid w:val="38F60B75"/>
    <w:rsid w:val="3905525C"/>
    <w:rsid w:val="39070EA1"/>
    <w:rsid w:val="391A77C6"/>
    <w:rsid w:val="392E030F"/>
    <w:rsid w:val="3995213C"/>
    <w:rsid w:val="39A14F85"/>
    <w:rsid w:val="39A96ECD"/>
    <w:rsid w:val="39B06F76"/>
    <w:rsid w:val="39C11183"/>
    <w:rsid w:val="3A175924"/>
    <w:rsid w:val="3A320D1F"/>
    <w:rsid w:val="3A415457"/>
    <w:rsid w:val="3A482A5A"/>
    <w:rsid w:val="3A485356"/>
    <w:rsid w:val="3A52627F"/>
    <w:rsid w:val="3A5C0EAC"/>
    <w:rsid w:val="3A656888"/>
    <w:rsid w:val="3AC86541"/>
    <w:rsid w:val="3AD072FD"/>
    <w:rsid w:val="3AE92834"/>
    <w:rsid w:val="3AEF44B3"/>
    <w:rsid w:val="3B003B76"/>
    <w:rsid w:val="3B0C28D2"/>
    <w:rsid w:val="3B1A4AC2"/>
    <w:rsid w:val="3B245E6D"/>
    <w:rsid w:val="3B297CC7"/>
    <w:rsid w:val="3B47283E"/>
    <w:rsid w:val="3B8E442A"/>
    <w:rsid w:val="3B9D79CE"/>
    <w:rsid w:val="3BC46D08"/>
    <w:rsid w:val="3BC74A4B"/>
    <w:rsid w:val="3BCA5C37"/>
    <w:rsid w:val="3BDD0A71"/>
    <w:rsid w:val="3C2E6878"/>
    <w:rsid w:val="3C3E1A6B"/>
    <w:rsid w:val="3C7F11EE"/>
    <w:rsid w:val="3C90308E"/>
    <w:rsid w:val="3CA31014"/>
    <w:rsid w:val="3CA37012"/>
    <w:rsid w:val="3CCD2C72"/>
    <w:rsid w:val="3CE80C6A"/>
    <w:rsid w:val="3D485717"/>
    <w:rsid w:val="3D891FB8"/>
    <w:rsid w:val="3DAE1A1E"/>
    <w:rsid w:val="3DE73182"/>
    <w:rsid w:val="3DF633C5"/>
    <w:rsid w:val="3E171CB9"/>
    <w:rsid w:val="3E72081D"/>
    <w:rsid w:val="3EBC016B"/>
    <w:rsid w:val="3ECB4805"/>
    <w:rsid w:val="3EDA3004"/>
    <w:rsid w:val="3F1C6E5B"/>
    <w:rsid w:val="3F5C13A4"/>
    <w:rsid w:val="3F6E5909"/>
    <w:rsid w:val="3FDB2873"/>
    <w:rsid w:val="3FF91DFD"/>
    <w:rsid w:val="40133343"/>
    <w:rsid w:val="402B1A4C"/>
    <w:rsid w:val="402B7ABB"/>
    <w:rsid w:val="40356386"/>
    <w:rsid w:val="405326C2"/>
    <w:rsid w:val="40703903"/>
    <w:rsid w:val="40774C14"/>
    <w:rsid w:val="40812410"/>
    <w:rsid w:val="409C0758"/>
    <w:rsid w:val="40AA1C33"/>
    <w:rsid w:val="40CD48B1"/>
    <w:rsid w:val="40EE65D9"/>
    <w:rsid w:val="41391F47"/>
    <w:rsid w:val="41411018"/>
    <w:rsid w:val="41994793"/>
    <w:rsid w:val="419A5490"/>
    <w:rsid w:val="42424E2B"/>
    <w:rsid w:val="4250685B"/>
    <w:rsid w:val="42876CE2"/>
    <w:rsid w:val="42892644"/>
    <w:rsid w:val="42A62EEA"/>
    <w:rsid w:val="42E67EAC"/>
    <w:rsid w:val="42EF5AA9"/>
    <w:rsid w:val="43036368"/>
    <w:rsid w:val="435B43F6"/>
    <w:rsid w:val="43635C47"/>
    <w:rsid w:val="437454B8"/>
    <w:rsid w:val="438C2802"/>
    <w:rsid w:val="43D16466"/>
    <w:rsid w:val="44024872"/>
    <w:rsid w:val="443234EE"/>
    <w:rsid w:val="444D2373"/>
    <w:rsid w:val="445F1CC4"/>
    <w:rsid w:val="448259B3"/>
    <w:rsid w:val="449D459A"/>
    <w:rsid w:val="44AD46F1"/>
    <w:rsid w:val="44CB017F"/>
    <w:rsid w:val="44EB3558"/>
    <w:rsid w:val="45336CAD"/>
    <w:rsid w:val="45967968"/>
    <w:rsid w:val="45A02594"/>
    <w:rsid w:val="45A2455E"/>
    <w:rsid w:val="45AE2B91"/>
    <w:rsid w:val="45CC5ABB"/>
    <w:rsid w:val="45D7301B"/>
    <w:rsid w:val="46470C62"/>
    <w:rsid w:val="464E16ED"/>
    <w:rsid w:val="466B2BA2"/>
    <w:rsid w:val="46756C7F"/>
    <w:rsid w:val="468477C0"/>
    <w:rsid w:val="469A5235"/>
    <w:rsid w:val="46B85B1F"/>
    <w:rsid w:val="46DA3884"/>
    <w:rsid w:val="46F72EBF"/>
    <w:rsid w:val="471E13DE"/>
    <w:rsid w:val="47240FA3"/>
    <w:rsid w:val="472C080A"/>
    <w:rsid w:val="47417EE0"/>
    <w:rsid w:val="47665118"/>
    <w:rsid w:val="47F92430"/>
    <w:rsid w:val="47FB02E0"/>
    <w:rsid w:val="47FE2202"/>
    <w:rsid w:val="481608EC"/>
    <w:rsid w:val="482C7D9D"/>
    <w:rsid w:val="48435459"/>
    <w:rsid w:val="485D476D"/>
    <w:rsid w:val="48CA1FE3"/>
    <w:rsid w:val="48D9796B"/>
    <w:rsid w:val="48FA645F"/>
    <w:rsid w:val="493059DD"/>
    <w:rsid w:val="49747998"/>
    <w:rsid w:val="49757894"/>
    <w:rsid w:val="498521CD"/>
    <w:rsid w:val="49B16CC5"/>
    <w:rsid w:val="49D51E1C"/>
    <w:rsid w:val="4A0329EB"/>
    <w:rsid w:val="4A421E6C"/>
    <w:rsid w:val="4A5E47CC"/>
    <w:rsid w:val="4A7F1FE6"/>
    <w:rsid w:val="4AB8212E"/>
    <w:rsid w:val="4AE178D7"/>
    <w:rsid w:val="4AF11A0B"/>
    <w:rsid w:val="4B157580"/>
    <w:rsid w:val="4B335C59"/>
    <w:rsid w:val="4B616322"/>
    <w:rsid w:val="4BAC1DE4"/>
    <w:rsid w:val="4BAD77B9"/>
    <w:rsid w:val="4BE17463"/>
    <w:rsid w:val="4C3E19BD"/>
    <w:rsid w:val="4C453E95"/>
    <w:rsid w:val="4C6C31D0"/>
    <w:rsid w:val="4CA566E2"/>
    <w:rsid w:val="4CC0351C"/>
    <w:rsid w:val="4CD314A1"/>
    <w:rsid w:val="4CFC5197"/>
    <w:rsid w:val="4D146BA0"/>
    <w:rsid w:val="4D21045F"/>
    <w:rsid w:val="4D2515D1"/>
    <w:rsid w:val="4D3C0005"/>
    <w:rsid w:val="4D3D7304"/>
    <w:rsid w:val="4D602609"/>
    <w:rsid w:val="4D782049"/>
    <w:rsid w:val="4D812938"/>
    <w:rsid w:val="4D8207D1"/>
    <w:rsid w:val="4D8F6B17"/>
    <w:rsid w:val="4DA35BB8"/>
    <w:rsid w:val="4DE4008F"/>
    <w:rsid w:val="4DE4323A"/>
    <w:rsid w:val="4DEC757C"/>
    <w:rsid w:val="4E8A2033"/>
    <w:rsid w:val="4EA01857"/>
    <w:rsid w:val="4EA264E3"/>
    <w:rsid w:val="4EB051E0"/>
    <w:rsid w:val="4EB72CD2"/>
    <w:rsid w:val="4EFA24EA"/>
    <w:rsid w:val="4F121BEE"/>
    <w:rsid w:val="4F5D5052"/>
    <w:rsid w:val="502D0EC8"/>
    <w:rsid w:val="503F0BFC"/>
    <w:rsid w:val="506F14E1"/>
    <w:rsid w:val="5099030C"/>
    <w:rsid w:val="50DB6B76"/>
    <w:rsid w:val="50E13A61"/>
    <w:rsid w:val="50F21275"/>
    <w:rsid w:val="50FD543A"/>
    <w:rsid w:val="5116195C"/>
    <w:rsid w:val="51167BAE"/>
    <w:rsid w:val="512C54FD"/>
    <w:rsid w:val="513F7105"/>
    <w:rsid w:val="515955FB"/>
    <w:rsid w:val="51597A9B"/>
    <w:rsid w:val="516F40E5"/>
    <w:rsid w:val="519A7DC4"/>
    <w:rsid w:val="51D535C6"/>
    <w:rsid w:val="51E90E1F"/>
    <w:rsid w:val="5214620D"/>
    <w:rsid w:val="521E31BF"/>
    <w:rsid w:val="522956BF"/>
    <w:rsid w:val="522E0F28"/>
    <w:rsid w:val="52317C54"/>
    <w:rsid w:val="52A0551C"/>
    <w:rsid w:val="52A13C0C"/>
    <w:rsid w:val="52AA2CA4"/>
    <w:rsid w:val="52CB6E2F"/>
    <w:rsid w:val="52D33B2B"/>
    <w:rsid w:val="52D378AF"/>
    <w:rsid w:val="52DA0DDB"/>
    <w:rsid w:val="52F72E55"/>
    <w:rsid w:val="5310136E"/>
    <w:rsid w:val="5315419F"/>
    <w:rsid w:val="533F163E"/>
    <w:rsid w:val="535624E4"/>
    <w:rsid w:val="5363684E"/>
    <w:rsid w:val="5374786F"/>
    <w:rsid w:val="537624EC"/>
    <w:rsid w:val="53BE5764"/>
    <w:rsid w:val="540463E4"/>
    <w:rsid w:val="540D26EC"/>
    <w:rsid w:val="542720D3"/>
    <w:rsid w:val="5429409D"/>
    <w:rsid w:val="543A42B8"/>
    <w:rsid w:val="544607AB"/>
    <w:rsid w:val="544A1AF3"/>
    <w:rsid w:val="54686F71"/>
    <w:rsid w:val="54705828"/>
    <w:rsid w:val="549459BA"/>
    <w:rsid w:val="54A63265"/>
    <w:rsid w:val="54D321EE"/>
    <w:rsid w:val="5507618C"/>
    <w:rsid w:val="550957D0"/>
    <w:rsid w:val="551B1C37"/>
    <w:rsid w:val="55361E48"/>
    <w:rsid w:val="55545149"/>
    <w:rsid w:val="557B26D6"/>
    <w:rsid w:val="559A7000"/>
    <w:rsid w:val="55C23E61"/>
    <w:rsid w:val="56156687"/>
    <w:rsid w:val="563220FD"/>
    <w:rsid w:val="568D26C1"/>
    <w:rsid w:val="569A4DDE"/>
    <w:rsid w:val="56BB3BAA"/>
    <w:rsid w:val="56BC4D54"/>
    <w:rsid w:val="56CA56C3"/>
    <w:rsid w:val="56CD1D6A"/>
    <w:rsid w:val="57650F48"/>
    <w:rsid w:val="57D305A7"/>
    <w:rsid w:val="57FD73D2"/>
    <w:rsid w:val="58094B82"/>
    <w:rsid w:val="5822508B"/>
    <w:rsid w:val="585F1E3B"/>
    <w:rsid w:val="58A53494"/>
    <w:rsid w:val="58A61818"/>
    <w:rsid w:val="58BC07AC"/>
    <w:rsid w:val="58D36385"/>
    <w:rsid w:val="58E660B8"/>
    <w:rsid w:val="59285A55"/>
    <w:rsid w:val="597E2795"/>
    <w:rsid w:val="59B461B6"/>
    <w:rsid w:val="59C77C98"/>
    <w:rsid w:val="59D26CE7"/>
    <w:rsid w:val="59F53C94"/>
    <w:rsid w:val="5A5027C4"/>
    <w:rsid w:val="5A791156"/>
    <w:rsid w:val="5A8907AD"/>
    <w:rsid w:val="5A8A4E2F"/>
    <w:rsid w:val="5AEF0175"/>
    <w:rsid w:val="5B065235"/>
    <w:rsid w:val="5B084A0C"/>
    <w:rsid w:val="5B0E7B48"/>
    <w:rsid w:val="5B3B14C4"/>
    <w:rsid w:val="5B8147BE"/>
    <w:rsid w:val="5C003935"/>
    <w:rsid w:val="5C201D6D"/>
    <w:rsid w:val="5C6A6763"/>
    <w:rsid w:val="5C825B45"/>
    <w:rsid w:val="5C827313"/>
    <w:rsid w:val="5CA02A22"/>
    <w:rsid w:val="5CE40B61"/>
    <w:rsid w:val="5CF61096"/>
    <w:rsid w:val="5D543F38"/>
    <w:rsid w:val="5D5F468B"/>
    <w:rsid w:val="5D756A4B"/>
    <w:rsid w:val="5D83037A"/>
    <w:rsid w:val="5D942587"/>
    <w:rsid w:val="5DB04EE7"/>
    <w:rsid w:val="5DD706C5"/>
    <w:rsid w:val="5E0A45F7"/>
    <w:rsid w:val="5E4C2E61"/>
    <w:rsid w:val="5EBD78BB"/>
    <w:rsid w:val="5ED54C05"/>
    <w:rsid w:val="5F7F31BE"/>
    <w:rsid w:val="5F9B6628"/>
    <w:rsid w:val="5F9E149B"/>
    <w:rsid w:val="5FE62FE9"/>
    <w:rsid w:val="5FF217E7"/>
    <w:rsid w:val="60133FBE"/>
    <w:rsid w:val="6018706F"/>
    <w:rsid w:val="601C4AB5"/>
    <w:rsid w:val="601D7B67"/>
    <w:rsid w:val="604C539B"/>
    <w:rsid w:val="6071407C"/>
    <w:rsid w:val="607459D0"/>
    <w:rsid w:val="607B393B"/>
    <w:rsid w:val="60F875EA"/>
    <w:rsid w:val="6110461A"/>
    <w:rsid w:val="61155683"/>
    <w:rsid w:val="611F03B9"/>
    <w:rsid w:val="61843046"/>
    <w:rsid w:val="618E553F"/>
    <w:rsid w:val="622814F0"/>
    <w:rsid w:val="623936FD"/>
    <w:rsid w:val="625B18C5"/>
    <w:rsid w:val="627C4CDF"/>
    <w:rsid w:val="629923ED"/>
    <w:rsid w:val="62DA357E"/>
    <w:rsid w:val="63272EBA"/>
    <w:rsid w:val="634265E1"/>
    <w:rsid w:val="6347009B"/>
    <w:rsid w:val="634B7B8C"/>
    <w:rsid w:val="635808A7"/>
    <w:rsid w:val="635B1EE3"/>
    <w:rsid w:val="637231B4"/>
    <w:rsid w:val="63B907A9"/>
    <w:rsid w:val="642A59F3"/>
    <w:rsid w:val="643202C9"/>
    <w:rsid w:val="645D4770"/>
    <w:rsid w:val="647B2489"/>
    <w:rsid w:val="648B3FB8"/>
    <w:rsid w:val="64AB3A08"/>
    <w:rsid w:val="64AC28AC"/>
    <w:rsid w:val="64B67287"/>
    <w:rsid w:val="64D63485"/>
    <w:rsid w:val="64D8195A"/>
    <w:rsid w:val="64ED7578"/>
    <w:rsid w:val="64F102BF"/>
    <w:rsid w:val="6502071E"/>
    <w:rsid w:val="65247AF6"/>
    <w:rsid w:val="653C727F"/>
    <w:rsid w:val="65402FF4"/>
    <w:rsid w:val="66415276"/>
    <w:rsid w:val="668F4233"/>
    <w:rsid w:val="66ED4AB6"/>
    <w:rsid w:val="6712481A"/>
    <w:rsid w:val="67207643"/>
    <w:rsid w:val="672E19F4"/>
    <w:rsid w:val="67965D0E"/>
    <w:rsid w:val="679D64DC"/>
    <w:rsid w:val="67A61834"/>
    <w:rsid w:val="67C51FCF"/>
    <w:rsid w:val="67D15C4A"/>
    <w:rsid w:val="6827172F"/>
    <w:rsid w:val="68330C86"/>
    <w:rsid w:val="6841155D"/>
    <w:rsid w:val="689E69AF"/>
    <w:rsid w:val="68AC4F32"/>
    <w:rsid w:val="68B0223F"/>
    <w:rsid w:val="68DD74D8"/>
    <w:rsid w:val="68EA5751"/>
    <w:rsid w:val="695863DA"/>
    <w:rsid w:val="695B664F"/>
    <w:rsid w:val="695D5F23"/>
    <w:rsid w:val="698F6991"/>
    <w:rsid w:val="69A753F0"/>
    <w:rsid w:val="69CB6423"/>
    <w:rsid w:val="6A222ABC"/>
    <w:rsid w:val="6A280EB5"/>
    <w:rsid w:val="6A2B4273"/>
    <w:rsid w:val="6A5C61DA"/>
    <w:rsid w:val="6A7F45BF"/>
    <w:rsid w:val="6A9E2901"/>
    <w:rsid w:val="6ACB2465"/>
    <w:rsid w:val="6AEF52A0"/>
    <w:rsid w:val="6AF04617"/>
    <w:rsid w:val="6B1E7934"/>
    <w:rsid w:val="6B3E4750"/>
    <w:rsid w:val="6B401C3A"/>
    <w:rsid w:val="6B8359E9"/>
    <w:rsid w:val="6B881251"/>
    <w:rsid w:val="6BE75F78"/>
    <w:rsid w:val="6BEC7A32"/>
    <w:rsid w:val="6BEE7306"/>
    <w:rsid w:val="6C4C227F"/>
    <w:rsid w:val="6C553829"/>
    <w:rsid w:val="6D093CD7"/>
    <w:rsid w:val="6D192AA9"/>
    <w:rsid w:val="6D1E61EE"/>
    <w:rsid w:val="6D2D5AFA"/>
    <w:rsid w:val="6D303E44"/>
    <w:rsid w:val="6D390A55"/>
    <w:rsid w:val="6D4D2752"/>
    <w:rsid w:val="6D5E429E"/>
    <w:rsid w:val="6D5E670D"/>
    <w:rsid w:val="6D771B8C"/>
    <w:rsid w:val="6D771DB3"/>
    <w:rsid w:val="6D8F20E1"/>
    <w:rsid w:val="6DDD3AD6"/>
    <w:rsid w:val="6E11552E"/>
    <w:rsid w:val="6E16292A"/>
    <w:rsid w:val="6E1A49E5"/>
    <w:rsid w:val="6E22598D"/>
    <w:rsid w:val="6E677844"/>
    <w:rsid w:val="6E6F5736"/>
    <w:rsid w:val="6E9862AC"/>
    <w:rsid w:val="6E9B0588"/>
    <w:rsid w:val="6ED03E76"/>
    <w:rsid w:val="6EDF0068"/>
    <w:rsid w:val="6EFC21F4"/>
    <w:rsid w:val="6F106C53"/>
    <w:rsid w:val="6F326791"/>
    <w:rsid w:val="6F457B85"/>
    <w:rsid w:val="6F625B05"/>
    <w:rsid w:val="6F6F075E"/>
    <w:rsid w:val="6F913C95"/>
    <w:rsid w:val="6FA04DBB"/>
    <w:rsid w:val="70207CAA"/>
    <w:rsid w:val="70416E75"/>
    <w:rsid w:val="70531E2E"/>
    <w:rsid w:val="7056191E"/>
    <w:rsid w:val="708A15C7"/>
    <w:rsid w:val="70BE53AC"/>
    <w:rsid w:val="70C1148D"/>
    <w:rsid w:val="70DA46B9"/>
    <w:rsid w:val="71665B90"/>
    <w:rsid w:val="716D6F1F"/>
    <w:rsid w:val="718B55F7"/>
    <w:rsid w:val="719721EE"/>
    <w:rsid w:val="71B7463E"/>
    <w:rsid w:val="720B63C0"/>
    <w:rsid w:val="72153D97"/>
    <w:rsid w:val="72234333"/>
    <w:rsid w:val="723F573B"/>
    <w:rsid w:val="72442376"/>
    <w:rsid w:val="724E16B4"/>
    <w:rsid w:val="72534367"/>
    <w:rsid w:val="726A16B0"/>
    <w:rsid w:val="727F33AE"/>
    <w:rsid w:val="727F5525"/>
    <w:rsid w:val="72A20E4A"/>
    <w:rsid w:val="72A66B8C"/>
    <w:rsid w:val="72A76461"/>
    <w:rsid w:val="73136837"/>
    <w:rsid w:val="73467A28"/>
    <w:rsid w:val="739D0C51"/>
    <w:rsid w:val="73AE4653"/>
    <w:rsid w:val="73C60B68"/>
    <w:rsid w:val="73DA41F1"/>
    <w:rsid w:val="73DE5EB2"/>
    <w:rsid w:val="74063342"/>
    <w:rsid w:val="742A559B"/>
    <w:rsid w:val="74640AAD"/>
    <w:rsid w:val="74E219D2"/>
    <w:rsid w:val="752124FA"/>
    <w:rsid w:val="754623CB"/>
    <w:rsid w:val="75823513"/>
    <w:rsid w:val="75A34D55"/>
    <w:rsid w:val="75AE7D3B"/>
    <w:rsid w:val="75E55C1E"/>
    <w:rsid w:val="75ED4AD2"/>
    <w:rsid w:val="761262E7"/>
    <w:rsid w:val="7615092E"/>
    <w:rsid w:val="762A227E"/>
    <w:rsid w:val="7645046A"/>
    <w:rsid w:val="76CF58FB"/>
    <w:rsid w:val="76F679B7"/>
    <w:rsid w:val="76FD0809"/>
    <w:rsid w:val="773D55E5"/>
    <w:rsid w:val="774E77F3"/>
    <w:rsid w:val="775748F9"/>
    <w:rsid w:val="77737D91"/>
    <w:rsid w:val="78787018"/>
    <w:rsid w:val="788C2380"/>
    <w:rsid w:val="78E35D19"/>
    <w:rsid w:val="78F10436"/>
    <w:rsid w:val="79124841"/>
    <w:rsid w:val="791A5BDE"/>
    <w:rsid w:val="79254583"/>
    <w:rsid w:val="793D15B1"/>
    <w:rsid w:val="79440EAD"/>
    <w:rsid w:val="79551B32"/>
    <w:rsid w:val="795D6B4A"/>
    <w:rsid w:val="79935991"/>
    <w:rsid w:val="799B5B83"/>
    <w:rsid w:val="79A96F62"/>
    <w:rsid w:val="7A1A1C0E"/>
    <w:rsid w:val="7A215B22"/>
    <w:rsid w:val="7A2670FD"/>
    <w:rsid w:val="7A5C2227"/>
    <w:rsid w:val="7A5C341C"/>
    <w:rsid w:val="7AC44AF4"/>
    <w:rsid w:val="7ACD798B"/>
    <w:rsid w:val="7AEF6BF7"/>
    <w:rsid w:val="7B430CF1"/>
    <w:rsid w:val="7B98728E"/>
    <w:rsid w:val="7BBD0AA3"/>
    <w:rsid w:val="7BD13EF2"/>
    <w:rsid w:val="7BD81D81"/>
    <w:rsid w:val="7BDD1603"/>
    <w:rsid w:val="7BFC781D"/>
    <w:rsid w:val="7C232FFC"/>
    <w:rsid w:val="7C383D9D"/>
    <w:rsid w:val="7C4C5ED6"/>
    <w:rsid w:val="7C5F00E6"/>
    <w:rsid w:val="7C7A5C40"/>
    <w:rsid w:val="7C8969CE"/>
    <w:rsid w:val="7CE107C1"/>
    <w:rsid w:val="7D035AB8"/>
    <w:rsid w:val="7D1B0177"/>
    <w:rsid w:val="7D2903D4"/>
    <w:rsid w:val="7D6531A0"/>
    <w:rsid w:val="7D831878"/>
    <w:rsid w:val="7DC73E5B"/>
    <w:rsid w:val="7DD24CA1"/>
    <w:rsid w:val="7DF58015"/>
    <w:rsid w:val="7E953F59"/>
    <w:rsid w:val="7EF944E8"/>
    <w:rsid w:val="7F370B6C"/>
    <w:rsid w:val="7F4514DB"/>
    <w:rsid w:val="7F56462C"/>
    <w:rsid w:val="7F5E259D"/>
    <w:rsid w:val="7FAB6F4B"/>
    <w:rsid w:val="7FD237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0"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uiPriority="99"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99" w:semiHidden="0" w:name="E-mail Signature"/>
    <w:lsdException w:qFormat="1" w:unhideWhenUsed="0" w:uiPriority="0"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1"/>
    <w:qFormat/>
    <w:uiPriority w:val="0"/>
    <w:pPr>
      <w:keepNext/>
      <w:jc w:val="center"/>
      <w:outlineLvl w:val="0"/>
    </w:pPr>
    <w:rPr>
      <w:b/>
      <w:bCs/>
      <w:sz w:val="24"/>
      <w:szCs w:val="20"/>
    </w:rPr>
  </w:style>
  <w:style w:type="paragraph" w:styleId="5">
    <w:name w:val="heading 2"/>
    <w:basedOn w:val="1"/>
    <w:next w:val="1"/>
    <w:link w:val="152"/>
    <w:unhideWhenUsed/>
    <w:qFormat/>
    <w:uiPriority w:val="0"/>
    <w:pPr>
      <w:keepNext/>
      <w:keepLines/>
      <w:spacing w:line="360" w:lineRule="auto"/>
      <w:outlineLvl w:val="1"/>
    </w:pPr>
    <w:rPr>
      <w:rFonts w:ascii="Arial" w:hAnsi="Arial"/>
      <w:b/>
      <w:bCs/>
      <w:sz w:val="24"/>
      <w:szCs w:val="32"/>
    </w:rPr>
  </w:style>
  <w:style w:type="paragraph" w:styleId="6">
    <w:name w:val="heading 3"/>
    <w:basedOn w:val="1"/>
    <w:next w:val="1"/>
    <w:link w:val="153"/>
    <w:unhideWhenUsed/>
    <w:qFormat/>
    <w:uiPriority w:val="0"/>
    <w:pPr>
      <w:keepNext/>
      <w:keepLines/>
      <w:spacing w:before="260" w:after="260" w:line="412" w:lineRule="auto"/>
      <w:outlineLvl w:val="2"/>
    </w:pPr>
    <w:rPr>
      <w:b/>
      <w:bCs/>
      <w:sz w:val="32"/>
      <w:szCs w:val="32"/>
    </w:rPr>
  </w:style>
  <w:style w:type="paragraph" w:styleId="7">
    <w:name w:val="heading 4"/>
    <w:basedOn w:val="1"/>
    <w:next w:val="1"/>
    <w:link w:val="154"/>
    <w:unhideWhenUsed/>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55"/>
    <w:unhideWhenUsed/>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56"/>
    <w:unhideWhenUsed/>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57"/>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5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59"/>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92">
    <w:name w:val="Default Paragraph Font"/>
    <w:semiHidden/>
    <w:unhideWhenUsed/>
    <w:qFormat/>
    <w:uiPriority w:val="1"/>
  </w:style>
  <w:style w:type="table" w:default="1" w:styleId="90">
    <w:name w:val="Normal Table"/>
    <w:semiHidden/>
    <w:unhideWhenUsed/>
    <w:qFormat/>
    <w:uiPriority w:val="99"/>
    <w:tblPr>
      <w:tblCellMar>
        <w:top w:w="0" w:type="dxa"/>
        <w:left w:w="108" w:type="dxa"/>
        <w:bottom w:w="0" w:type="dxa"/>
        <w:right w:w="108" w:type="dxa"/>
      </w:tblCellMar>
    </w:tblPr>
  </w:style>
  <w:style w:type="paragraph" w:customStyle="1" w:styleId="2">
    <w:name w:val="TOC 标题1"/>
    <w:basedOn w:val="3"/>
    <w:next w:val="1"/>
    <w:qFormat/>
    <w:uiPriority w:val="99"/>
    <w:pPr>
      <w:keepLines/>
      <w:widowControl/>
      <w:spacing w:line="276" w:lineRule="auto"/>
      <w:jc w:val="left"/>
      <w:outlineLvl w:val="9"/>
    </w:pPr>
    <w:rPr>
      <w:rFonts w:ascii="Cambria" w:hAnsi="Cambria"/>
      <w:color w:val="365F91"/>
      <w:kern w:val="0"/>
      <w:sz w:val="28"/>
      <w:szCs w:val="28"/>
    </w:rPr>
  </w:style>
  <w:style w:type="paragraph" w:styleId="4">
    <w:name w:val="macro"/>
    <w:link w:val="122"/>
    <w:qFormat/>
    <w:uiPriority w:val="99"/>
    <w:pPr>
      <w:tabs>
        <w:tab w:val="left" w:pos="480"/>
        <w:tab w:val="left" w:pos="960"/>
        <w:tab w:val="left" w:pos="1440"/>
        <w:tab w:val="left" w:pos="1920"/>
        <w:tab w:val="left" w:pos="2400"/>
        <w:tab w:val="left" w:pos="2880"/>
        <w:tab w:val="left" w:pos="3360"/>
        <w:tab w:val="left" w:pos="3840"/>
        <w:tab w:val="left" w:pos="4320"/>
      </w:tabs>
      <w:ind w:left="1080"/>
    </w:pPr>
    <w:rPr>
      <w:rFonts w:ascii="Courier New" w:hAnsi="Courier New" w:eastAsia="宋体" w:cs="Courier New"/>
      <w:spacing w:val="-5"/>
      <w:lang w:val="en-US" w:eastAsia="en-US" w:bidi="ar-SA"/>
    </w:rPr>
  </w:style>
  <w:style w:type="paragraph" w:styleId="13">
    <w:name w:val="List 3"/>
    <w:basedOn w:val="14"/>
    <w:qFormat/>
    <w:uiPriority w:val="99"/>
    <w:pPr>
      <w:tabs>
        <w:tab w:val="left" w:pos="1044"/>
        <w:tab w:val="left" w:pos="1080"/>
      </w:tabs>
      <w:ind w:left="1044" w:hanging="420"/>
    </w:pPr>
  </w:style>
  <w:style w:type="paragraph" w:styleId="14">
    <w:name w:val="List"/>
    <w:basedOn w:val="15"/>
    <w:qFormat/>
    <w:uiPriority w:val="99"/>
    <w:pPr>
      <w:widowControl/>
      <w:tabs>
        <w:tab w:val="left" w:pos="1080"/>
      </w:tabs>
      <w:spacing w:line="360" w:lineRule="auto"/>
      <w:ind w:left="1080" w:hanging="360"/>
    </w:pPr>
    <w:rPr>
      <w:rFonts w:ascii="Arial" w:hAnsi="Arial"/>
      <w:kern w:val="0"/>
      <w:sz w:val="24"/>
      <w:szCs w:val="20"/>
      <w:lang w:eastAsia="en-US"/>
    </w:rPr>
  </w:style>
  <w:style w:type="paragraph" w:styleId="15">
    <w:name w:val="Body Text"/>
    <w:basedOn w:val="1"/>
    <w:next w:val="1"/>
    <w:link w:val="123"/>
    <w:qFormat/>
    <w:uiPriority w:val="0"/>
    <w:pPr>
      <w:spacing w:after="120"/>
    </w:pPr>
  </w:style>
  <w:style w:type="paragraph" w:styleId="16">
    <w:name w:val="toc 7"/>
    <w:basedOn w:val="1"/>
    <w:next w:val="1"/>
    <w:qFormat/>
    <w:uiPriority w:val="0"/>
    <w:pPr>
      <w:ind w:left="2520" w:leftChars="1200"/>
    </w:pPr>
    <w:rPr>
      <w:szCs w:val="22"/>
    </w:rPr>
  </w:style>
  <w:style w:type="paragraph" w:styleId="17">
    <w:name w:val="List Number 2"/>
    <w:basedOn w:val="18"/>
    <w:qFormat/>
    <w:uiPriority w:val="99"/>
    <w:pPr>
      <w:widowControl/>
      <w:tabs>
        <w:tab w:val="left" w:pos="960"/>
      </w:tabs>
      <w:adjustRightInd/>
      <w:spacing w:after="120"/>
      <w:ind w:left="1800" w:hanging="420"/>
      <w:textAlignment w:val="auto"/>
    </w:pPr>
    <w:rPr>
      <w:rFonts w:ascii="Arial" w:hAnsi="Arial"/>
      <w:color w:val="auto"/>
      <w:sz w:val="24"/>
      <w:lang w:eastAsia="en-US"/>
    </w:rPr>
  </w:style>
  <w:style w:type="paragraph" w:styleId="18">
    <w:name w:val="List Number"/>
    <w:basedOn w:val="1"/>
    <w:qFormat/>
    <w:uiPriority w:val="99"/>
    <w:pPr>
      <w:adjustRightInd w:val="0"/>
      <w:spacing w:line="360" w:lineRule="auto"/>
      <w:ind w:left="850" w:hanging="425"/>
      <w:textAlignment w:val="baseline"/>
    </w:pPr>
    <w:rPr>
      <w:color w:val="000000"/>
      <w:kern w:val="0"/>
      <w:szCs w:val="20"/>
    </w:rPr>
  </w:style>
  <w:style w:type="paragraph" w:styleId="19">
    <w:name w:val="table of authorities"/>
    <w:basedOn w:val="1"/>
    <w:next w:val="1"/>
    <w:qFormat/>
    <w:uiPriority w:val="99"/>
    <w:pPr>
      <w:widowControl/>
      <w:tabs>
        <w:tab w:val="right" w:leader="dot" w:pos="7560"/>
      </w:tabs>
      <w:ind w:left="1440" w:hanging="360"/>
      <w:jc w:val="left"/>
    </w:pPr>
    <w:rPr>
      <w:rFonts w:ascii="Arial" w:hAnsi="Arial"/>
      <w:spacing w:val="-5"/>
      <w:kern w:val="0"/>
      <w:sz w:val="20"/>
      <w:szCs w:val="20"/>
      <w:lang w:eastAsia="en-US"/>
    </w:rPr>
  </w:style>
  <w:style w:type="paragraph" w:styleId="20">
    <w:name w:val="Note Heading"/>
    <w:basedOn w:val="1"/>
    <w:next w:val="1"/>
    <w:link w:val="124"/>
    <w:qFormat/>
    <w:uiPriority w:val="99"/>
    <w:pPr>
      <w:widowControl/>
      <w:ind w:left="1080"/>
      <w:jc w:val="left"/>
    </w:pPr>
    <w:rPr>
      <w:rFonts w:ascii="Arial" w:hAnsi="Arial"/>
      <w:spacing w:val="-5"/>
      <w:kern w:val="0"/>
      <w:sz w:val="20"/>
      <w:szCs w:val="20"/>
      <w:lang w:eastAsia="en-US"/>
    </w:rPr>
  </w:style>
  <w:style w:type="paragraph" w:styleId="21">
    <w:name w:val="List Bullet 4"/>
    <w:basedOn w:val="22"/>
    <w:qFormat/>
    <w:uiPriority w:val="99"/>
    <w:pPr>
      <w:ind w:left="2520"/>
    </w:pPr>
  </w:style>
  <w:style w:type="paragraph" w:styleId="22">
    <w:name w:val="List Bullet"/>
    <w:basedOn w:val="14"/>
    <w:qFormat/>
    <w:uiPriority w:val="99"/>
    <w:pPr>
      <w:tabs>
        <w:tab w:val="clear" w:pos="1080"/>
      </w:tabs>
      <w:ind w:left="1440"/>
    </w:pPr>
  </w:style>
  <w:style w:type="paragraph" w:styleId="23">
    <w:name w:val="index 8"/>
    <w:basedOn w:val="1"/>
    <w:next w:val="1"/>
    <w:qFormat/>
    <w:uiPriority w:val="99"/>
    <w:pPr>
      <w:ind w:left="1680" w:hanging="210"/>
      <w:jc w:val="left"/>
    </w:pPr>
    <w:rPr>
      <w:sz w:val="20"/>
      <w:szCs w:val="20"/>
    </w:rPr>
  </w:style>
  <w:style w:type="paragraph" w:styleId="24">
    <w:name w:val="E-mail Signature"/>
    <w:basedOn w:val="1"/>
    <w:link w:val="125"/>
    <w:qFormat/>
    <w:uiPriority w:val="99"/>
    <w:pPr>
      <w:widowControl/>
      <w:ind w:left="1080"/>
      <w:jc w:val="left"/>
    </w:pPr>
    <w:rPr>
      <w:rFonts w:ascii="Arial" w:hAnsi="Arial"/>
      <w:spacing w:val="-5"/>
      <w:kern w:val="0"/>
      <w:sz w:val="20"/>
      <w:szCs w:val="20"/>
      <w:lang w:eastAsia="en-US"/>
    </w:rPr>
  </w:style>
  <w:style w:type="paragraph" w:styleId="25">
    <w:name w:val="Normal Indent"/>
    <w:basedOn w:val="1"/>
    <w:next w:val="1"/>
    <w:link w:val="160"/>
    <w:qFormat/>
    <w:uiPriority w:val="0"/>
    <w:pPr>
      <w:widowControl/>
      <w:ind w:firstLine="420"/>
      <w:jc w:val="left"/>
    </w:pPr>
    <w:rPr>
      <w:kern w:val="0"/>
      <w:sz w:val="20"/>
      <w:szCs w:val="20"/>
    </w:rPr>
  </w:style>
  <w:style w:type="paragraph" w:styleId="26">
    <w:name w:val="caption"/>
    <w:basedOn w:val="1"/>
    <w:next w:val="1"/>
    <w:qFormat/>
    <w:uiPriority w:val="0"/>
    <w:rPr>
      <w:rFonts w:ascii="Cambria" w:hAnsi="Cambria" w:eastAsia="黑体"/>
      <w:sz w:val="20"/>
      <w:szCs w:val="20"/>
    </w:rPr>
  </w:style>
  <w:style w:type="paragraph" w:styleId="27">
    <w:name w:val="index 5"/>
    <w:basedOn w:val="1"/>
    <w:next w:val="1"/>
    <w:qFormat/>
    <w:uiPriority w:val="99"/>
    <w:pPr>
      <w:ind w:left="1050" w:hanging="210"/>
      <w:jc w:val="left"/>
    </w:pPr>
    <w:rPr>
      <w:sz w:val="20"/>
      <w:szCs w:val="20"/>
    </w:rPr>
  </w:style>
  <w:style w:type="paragraph" w:styleId="28">
    <w:name w:val="envelope address"/>
    <w:basedOn w:val="1"/>
    <w:qFormat/>
    <w:uiPriority w:val="99"/>
    <w:pPr>
      <w:framePr w:w="7920" w:h="1980" w:hRule="exact" w:hSpace="180" w:wrap="around" w:vAnchor="margin" w:hAnchor="page" w:xAlign="center" w:yAlign="bottom"/>
      <w:widowControl/>
      <w:ind w:left="2880"/>
      <w:jc w:val="left"/>
    </w:pPr>
    <w:rPr>
      <w:rFonts w:ascii="Arial" w:hAnsi="Arial" w:cs="Arial"/>
      <w:spacing w:val="-5"/>
      <w:kern w:val="0"/>
      <w:sz w:val="24"/>
      <w:lang w:eastAsia="en-US"/>
    </w:rPr>
  </w:style>
  <w:style w:type="paragraph" w:styleId="29">
    <w:name w:val="Document Map"/>
    <w:basedOn w:val="1"/>
    <w:link w:val="161"/>
    <w:qFormat/>
    <w:uiPriority w:val="0"/>
    <w:pPr>
      <w:shd w:val="clear" w:color="auto" w:fill="000080"/>
    </w:pPr>
  </w:style>
  <w:style w:type="paragraph" w:styleId="30">
    <w:name w:val="toa heading"/>
    <w:basedOn w:val="1"/>
    <w:next w:val="1"/>
    <w:qFormat/>
    <w:uiPriority w:val="99"/>
    <w:pPr>
      <w:adjustRightInd w:val="0"/>
      <w:spacing w:before="120" w:line="312" w:lineRule="atLeast"/>
      <w:textAlignment w:val="baseline"/>
    </w:pPr>
    <w:rPr>
      <w:rFonts w:ascii="Arial" w:hAnsi="Arial"/>
      <w:b/>
      <w:kern w:val="0"/>
      <w:sz w:val="24"/>
    </w:rPr>
  </w:style>
  <w:style w:type="paragraph" w:styleId="31">
    <w:name w:val="annotation text"/>
    <w:basedOn w:val="1"/>
    <w:next w:val="1"/>
    <w:link w:val="162"/>
    <w:qFormat/>
    <w:uiPriority w:val="0"/>
    <w:pPr>
      <w:jc w:val="left"/>
    </w:pPr>
    <w:rPr>
      <w:rFonts w:ascii="宋体" w:hAnsi="宋体"/>
    </w:rPr>
  </w:style>
  <w:style w:type="paragraph" w:styleId="32">
    <w:name w:val="index 6"/>
    <w:basedOn w:val="1"/>
    <w:next w:val="1"/>
    <w:qFormat/>
    <w:uiPriority w:val="99"/>
    <w:pPr>
      <w:ind w:left="1260" w:hanging="210"/>
      <w:jc w:val="left"/>
    </w:pPr>
    <w:rPr>
      <w:sz w:val="20"/>
      <w:szCs w:val="20"/>
    </w:rPr>
  </w:style>
  <w:style w:type="paragraph" w:styleId="33">
    <w:name w:val="Salutation"/>
    <w:basedOn w:val="1"/>
    <w:next w:val="1"/>
    <w:link w:val="128"/>
    <w:qFormat/>
    <w:uiPriority w:val="99"/>
    <w:rPr>
      <w:rFonts w:ascii="仿宋_GB2312" w:eastAsia="仿宋_GB2312"/>
      <w:sz w:val="24"/>
    </w:rPr>
  </w:style>
  <w:style w:type="paragraph" w:styleId="34">
    <w:name w:val="Body Text 3"/>
    <w:basedOn w:val="1"/>
    <w:link w:val="129"/>
    <w:qFormat/>
    <w:uiPriority w:val="99"/>
    <w:pPr>
      <w:autoSpaceDE w:val="0"/>
      <w:autoSpaceDN w:val="0"/>
      <w:adjustRightInd w:val="0"/>
      <w:spacing w:line="410" w:lineRule="atLeast"/>
      <w:jc w:val="left"/>
    </w:pPr>
    <w:rPr>
      <w:rFonts w:ascii="宋体"/>
      <w:color w:val="000000"/>
      <w:kern w:val="0"/>
      <w:sz w:val="24"/>
      <w:szCs w:val="20"/>
    </w:rPr>
  </w:style>
  <w:style w:type="paragraph" w:styleId="35">
    <w:name w:val="Closing"/>
    <w:basedOn w:val="1"/>
    <w:link w:val="130"/>
    <w:qFormat/>
    <w:uiPriority w:val="99"/>
    <w:pPr>
      <w:widowControl/>
      <w:ind w:left="4320"/>
      <w:jc w:val="left"/>
    </w:pPr>
    <w:rPr>
      <w:rFonts w:ascii="Arial" w:hAnsi="Arial"/>
      <w:spacing w:val="-5"/>
      <w:kern w:val="0"/>
      <w:sz w:val="20"/>
      <w:szCs w:val="20"/>
      <w:lang w:eastAsia="en-US"/>
    </w:rPr>
  </w:style>
  <w:style w:type="paragraph" w:styleId="36">
    <w:name w:val="List Bullet 3"/>
    <w:basedOn w:val="22"/>
    <w:qFormat/>
    <w:uiPriority w:val="99"/>
    <w:pPr>
      <w:ind w:left="2160"/>
    </w:pPr>
  </w:style>
  <w:style w:type="paragraph" w:styleId="37">
    <w:name w:val="Body Text Indent"/>
    <w:basedOn w:val="1"/>
    <w:next w:val="38"/>
    <w:link w:val="131"/>
    <w:qFormat/>
    <w:uiPriority w:val="99"/>
    <w:pPr>
      <w:spacing w:after="120"/>
      <w:ind w:left="420" w:leftChars="200"/>
    </w:pPr>
    <w:rPr>
      <w:rFonts w:ascii="宋体" w:hAnsi="宋体"/>
    </w:rPr>
  </w:style>
  <w:style w:type="paragraph" w:styleId="38">
    <w:name w:val="annotation subject"/>
    <w:basedOn w:val="31"/>
    <w:next w:val="1"/>
    <w:link w:val="170"/>
    <w:qFormat/>
    <w:uiPriority w:val="0"/>
    <w:rPr>
      <w:rFonts w:ascii="Times New Roman" w:hAnsi="Times New Roman"/>
      <w:b/>
      <w:bCs/>
    </w:rPr>
  </w:style>
  <w:style w:type="paragraph" w:styleId="39">
    <w:name w:val="List Number 3"/>
    <w:basedOn w:val="18"/>
    <w:qFormat/>
    <w:uiPriority w:val="99"/>
    <w:pPr>
      <w:widowControl/>
      <w:tabs>
        <w:tab w:val="left" w:pos="960"/>
      </w:tabs>
      <w:adjustRightInd/>
      <w:spacing w:after="120"/>
      <w:ind w:left="2160" w:hanging="420"/>
      <w:textAlignment w:val="auto"/>
    </w:pPr>
    <w:rPr>
      <w:rFonts w:ascii="Arial" w:hAnsi="Arial"/>
      <w:color w:val="auto"/>
      <w:sz w:val="24"/>
      <w:lang w:eastAsia="en-US"/>
    </w:rPr>
  </w:style>
  <w:style w:type="paragraph" w:styleId="40">
    <w:name w:val="List 2"/>
    <w:basedOn w:val="14"/>
    <w:qFormat/>
    <w:uiPriority w:val="99"/>
    <w:pPr>
      <w:tabs>
        <w:tab w:val="clear" w:pos="1080"/>
      </w:tabs>
      <w:ind w:left="1440"/>
    </w:pPr>
  </w:style>
  <w:style w:type="paragraph" w:styleId="41">
    <w:name w:val="List Continue"/>
    <w:basedOn w:val="14"/>
    <w:qFormat/>
    <w:uiPriority w:val="99"/>
    <w:pPr>
      <w:ind w:left="0" w:firstLine="0"/>
    </w:pPr>
  </w:style>
  <w:style w:type="paragraph" w:styleId="42">
    <w:name w:val="Block Text"/>
    <w:basedOn w:val="1"/>
    <w:qFormat/>
    <w:uiPriority w:val="99"/>
    <w:pPr>
      <w:ind w:left="1171" w:right="91" w:hanging="1080"/>
    </w:pPr>
    <w:rPr>
      <w:rFonts w:eastAsia="楷体_GB2312"/>
      <w:szCs w:val="20"/>
    </w:rPr>
  </w:style>
  <w:style w:type="paragraph" w:styleId="43">
    <w:name w:val="List Bullet 2"/>
    <w:basedOn w:val="1"/>
    <w:qFormat/>
    <w:uiPriority w:val="99"/>
    <w:pPr>
      <w:tabs>
        <w:tab w:val="left" w:pos="780"/>
      </w:tabs>
      <w:ind w:left="780" w:hanging="360"/>
    </w:pPr>
    <w:rPr>
      <w:szCs w:val="20"/>
    </w:rPr>
  </w:style>
  <w:style w:type="paragraph" w:styleId="44">
    <w:name w:val="HTML Address"/>
    <w:basedOn w:val="1"/>
    <w:link w:val="132"/>
    <w:qFormat/>
    <w:uiPriority w:val="99"/>
    <w:pPr>
      <w:widowControl/>
      <w:ind w:left="1080"/>
      <w:jc w:val="left"/>
    </w:pPr>
    <w:rPr>
      <w:rFonts w:ascii="Arial" w:hAnsi="Arial"/>
      <w:i/>
      <w:iCs/>
      <w:spacing w:val="-5"/>
      <w:kern w:val="0"/>
      <w:sz w:val="20"/>
      <w:szCs w:val="20"/>
      <w:lang w:eastAsia="en-US"/>
    </w:rPr>
  </w:style>
  <w:style w:type="paragraph" w:styleId="45">
    <w:name w:val="index 4"/>
    <w:basedOn w:val="1"/>
    <w:next w:val="1"/>
    <w:qFormat/>
    <w:uiPriority w:val="0"/>
    <w:pPr>
      <w:ind w:left="600" w:leftChars="600"/>
    </w:pPr>
  </w:style>
  <w:style w:type="paragraph" w:styleId="46">
    <w:name w:val="toc 5"/>
    <w:basedOn w:val="1"/>
    <w:next w:val="1"/>
    <w:qFormat/>
    <w:uiPriority w:val="0"/>
    <w:pPr>
      <w:ind w:left="1680" w:leftChars="800"/>
    </w:pPr>
    <w:rPr>
      <w:szCs w:val="22"/>
    </w:rPr>
  </w:style>
  <w:style w:type="paragraph" w:styleId="47">
    <w:name w:val="toc 3"/>
    <w:basedOn w:val="1"/>
    <w:next w:val="1"/>
    <w:qFormat/>
    <w:uiPriority w:val="0"/>
    <w:pPr>
      <w:spacing w:line="280" w:lineRule="exact"/>
      <w:ind w:left="400" w:leftChars="400"/>
    </w:pPr>
    <w:rPr>
      <w:i/>
      <w:sz w:val="18"/>
    </w:rPr>
  </w:style>
  <w:style w:type="paragraph" w:styleId="48">
    <w:name w:val="Plain Text"/>
    <w:basedOn w:val="1"/>
    <w:link w:val="163"/>
    <w:qFormat/>
    <w:uiPriority w:val="99"/>
    <w:rPr>
      <w:rFonts w:ascii="宋体" w:hAnsi="Courier New" w:cs="Courier New"/>
      <w:szCs w:val="21"/>
    </w:rPr>
  </w:style>
  <w:style w:type="paragraph" w:styleId="49">
    <w:name w:val="List Bullet 5"/>
    <w:basedOn w:val="22"/>
    <w:qFormat/>
    <w:uiPriority w:val="99"/>
    <w:pPr>
      <w:ind w:left="2880"/>
    </w:pPr>
  </w:style>
  <w:style w:type="paragraph" w:styleId="50">
    <w:name w:val="List Number 4"/>
    <w:basedOn w:val="18"/>
    <w:qFormat/>
    <w:uiPriority w:val="99"/>
    <w:pPr>
      <w:widowControl/>
      <w:tabs>
        <w:tab w:val="left" w:pos="960"/>
      </w:tabs>
      <w:adjustRightInd/>
      <w:spacing w:after="120"/>
      <w:ind w:left="2520" w:hanging="420"/>
      <w:textAlignment w:val="auto"/>
    </w:pPr>
    <w:rPr>
      <w:rFonts w:ascii="Arial" w:hAnsi="Arial"/>
      <w:color w:val="auto"/>
      <w:sz w:val="24"/>
      <w:lang w:eastAsia="en-US"/>
    </w:rPr>
  </w:style>
  <w:style w:type="paragraph" w:styleId="51">
    <w:name w:val="toc 8"/>
    <w:basedOn w:val="1"/>
    <w:next w:val="1"/>
    <w:qFormat/>
    <w:uiPriority w:val="0"/>
    <w:pPr>
      <w:ind w:left="2940" w:leftChars="1400"/>
    </w:pPr>
    <w:rPr>
      <w:szCs w:val="22"/>
    </w:rPr>
  </w:style>
  <w:style w:type="paragraph" w:styleId="52">
    <w:name w:val="index 3"/>
    <w:basedOn w:val="1"/>
    <w:next w:val="1"/>
    <w:qFormat/>
    <w:uiPriority w:val="99"/>
    <w:pPr>
      <w:ind w:left="630" w:hanging="210"/>
      <w:jc w:val="left"/>
    </w:pPr>
    <w:rPr>
      <w:sz w:val="20"/>
      <w:szCs w:val="20"/>
    </w:rPr>
  </w:style>
  <w:style w:type="paragraph" w:styleId="53">
    <w:name w:val="Date"/>
    <w:basedOn w:val="1"/>
    <w:next w:val="1"/>
    <w:link w:val="164"/>
    <w:qFormat/>
    <w:uiPriority w:val="0"/>
    <w:pPr>
      <w:ind w:left="100" w:leftChars="2500"/>
    </w:pPr>
  </w:style>
  <w:style w:type="paragraph" w:styleId="54">
    <w:name w:val="Body Text Indent 2"/>
    <w:basedOn w:val="1"/>
    <w:link w:val="135"/>
    <w:qFormat/>
    <w:uiPriority w:val="99"/>
    <w:pPr>
      <w:spacing w:after="120" w:line="480" w:lineRule="auto"/>
      <w:ind w:left="420" w:leftChars="200"/>
    </w:pPr>
  </w:style>
  <w:style w:type="paragraph" w:styleId="55">
    <w:name w:val="endnote text"/>
    <w:basedOn w:val="56"/>
    <w:link w:val="136"/>
    <w:qFormat/>
    <w:uiPriority w:val="99"/>
  </w:style>
  <w:style w:type="paragraph" w:customStyle="1" w:styleId="56">
    <w:name w:val="Footnote Base"/>
    <w:basedOn w:val="1"/>
    <w:qFormat/>
    <w:uiPriority w:val="99"/>
    <w:pPr>
      <w:keepLines/>
      <w:widowControl/>
      <w:spacing w:line="200" w:lineRule="atLeast"/>
      <w:ind w:left="1080"/>
      <w:jc w:val="left"/>
    </w:pPr>
    <w:rPr>
      <w:rFonts w:ascii="Arial" w:hAnsi="Arial"/>
      <w:spacing w:val="-5"/>
      <w:kern w:val="0"/>
      <w:sz w:val="16"/>
      <w:szCs w:val="20"/>
      <w:lang w:eastAsia="en-US"/>
    </w:rPr>
  </w:style>
  <w:style w:type="paragraph" w:styleId="57">
    <w:name w:val="List Continue 5"/>
    <w:basedOn w:val="41"/>
    <w:qFormat/>
    <w:uiPriority w:val="99"/>
    <w:pPr>
      <w:tabs>
        <w:tab w:val="clear" w:pos="1080"/>
      </w:tabs>
      <w:ind w:left="3240"/>
    </w:pPr>
  </w:style>
  <w:style w:type="paragraph" w:styleId="58">
    <w:name w:val="Balloon Text"/>
    <w:basedOn w:val="1"/>
    <w:link w:val="165"/>
    <w:qFormat/>
    <w:uiPriority w:val="0"/>
    <w:rPr>
      <w:sz w:val="18"/>
      <w:szCs w:val="18"/>
    </w:rPr>
  </w:style>
  <w:style w:type="paragraph" w:styleId="59">
    <w:name w:val="footer"/>
    <w:basedOn w:val="1"/>
    <w:link w:val="166"/>
    <w:qFormat/>
    <w:uiPriority w:val="0"/>
    <w:pPr>
      <w:tabs>
        <w:tab w:val="center" w:pos="4153"/>
        <w:tab w:val="right" w:pos="8306"/>
      </w:tabs>
      <w:snapToGrid w:val="0"/>
      <w:jc w:val="left"/>
    </w:pPr>
    <w:rPr>
      <w:sz w:val="18"/>
      <w:szCs w:val="18"/>
    </w:rPr>
  </w:style>
  <w:style w:type="paragraph" w:styleId="60">
    <w:name w:val="envelope return"/>
    <w:basedOn w:val="1"/>
    <w:qFormat/>
    <w:uiPriority w:val="99"/>
    <w:pPr>
      <w:widowControl/>
      <w:ind w:left="1080"/>
      <w:jc w:val="left"/>
    </w:pPr>
    <w:rPr>
      <w:rFonts w:ascii="Arial" w:hAnsi="Arial" w:cs="Arial"/>
      <w:spacing w:val="-5"/>
      <w:kern w:val="0"/>
      <w:sz w:val="20"/>
      <w:szCs w:val="20"/>
      <w:lang w:eastAsia="en-US"/>
    </w:rPr>
  </w:style>
  <w:style w:type="paragraph" w:styleId="61">
    <w:name w:val="header"/>
    <w:basedOn w:val="1"/>
    <w:link w:val="167"/>
    <w:qFormat/>
    <w:uiPriority w:val="0"/>
    <w:pPr>
      <w:pBdr>
        <w:bottom w:val="thickThinSmallGap" w:color="auto" w:sz="12" w:space="1"/>
      </w:pBdr>
      <w:tabs>
        <w:tab w:val="center" w:pos="4153"/>
        <w:tab w:val="right" w:pos="8306"/>
      </w:tabs>
      <w:snapToGrid w:val="0"/>
      <w:jc w:val="center"/>
    </w:pPr>
    <w:rPr>
      <w:sz w:val="18"/>
      <w:szCs w:val="18"/>
    </w:rPr>
  </w:style>
  <w:style w:type="paragraph" w:styleId="62">
    <w:name w:val="Signature"/>
    <w:basedOn w:val="1"/>
    <w:link w:val="140"/>
    <w:qFormat/>
    <w:uiPriority w:val="99"/>
    <w:pPr>
      <w:widowControl/>
      <w:ind w:left="4320"/>
      <w:jc w:val="left"/>
    </w:pPr>
    <w:rPr>
      <w:rFonts w:ascii="Arial" w:hAnsi="Arial"/>
      <w:spacing w:val="-5"/>
      <w:kern w:val="0"/>
      <w:sz w:val="20"/>
      <w:szCs w:val="20"/>
      <w:lang w:eastAsia="en-US"/>
    </w:rPr>
  </w:style>
  <w:style w:type="paragraph" w:styleId="63">
    <w:name w:val="toc 1"/>
    <w:basedOn w:val="1"/>
    <w:next w:val="1"/>
    <w:qFormat/>
    <w:uiPriority w:val="0"/>
    <w:pPr>
      <w:spacing w:beforeLines="50" w:line="400" w:lineRule="exact"/>
    </w:pPr>
    <w:rPr>
      <w:rFonts w:eastAsia="黑体"/>
      <w:sz w:val="24"/>
    </w:rPr>
  </w:style>
  <w:style w:type="paragraph" w:styleId="64">
    <w:name w:val="List Continue 4"/>
    <w:basedOn w:val="1"/>
    <w:qFormat/>
    <w:uiPriority w:val="99"/>
    <w:pPr>
      <w:spacing w:after="120" w:line="360" w:lineRule="auto"/>
      <w:ind w:left="1680" w:leftChars="800"/>
    </w:pPr>
    <w:rPr>
      <w:sz w:val="24"/>
    </w:rPr>
  </w:style>
  <w:style w:type="paragraph" w:styleId="65">
    <w:name w:val="toc 4"/>
    <w:basedOn w:val="1"/>
    <w:next w:val="1"/>
    <w:qFormat/>
    <w:uiPriority w:val="0"/>
    <w:pPr>
      <w:ind w:left="1260" w:leftChars="600"/>
    </w:pPr>
  </w:style>
  <w:style w:type="paragraph" w:styleId="66">
    <w:name w:val="index heading"/>
    <w:basedOn w:val="1"/>
    <w:next w:val="67"/>
    <w:qFormat/>
    <w:uiPriority w:val="99"/>
    <w:pPr>
      <w:spacing w:before="120" w:after="120"/>
      <w:jc w:val="left"/>
    </w:pPr>
    <w:rPr>
      <w:b/>
      <w:bCs/>
      <w:i/>
      <w:iCs/>
      <w:sz w:val="20"/>
      <w:szCs w:val="20"/>
    </w:rPr>
  </w:style>
  <w:style w:type="paragraph" w:styleId="67">
    <w:name w:val="index 1"/>
    <w:basedOn w:val="1"/>
    <w:next w:val="1"/>
    <w:qFormat/>
    <w:uiPriority w:val="99"/>
    <w:pPr>
      <w:spacing w:line="220" w:lineRule="exact"/>
      <w:jc w:val="center"/>
    </w:pPr>
    <w:rPr>
      <w:rFonts w:ascii="仿宋_GB2312" w:eastAsia="仿宋_GB2312"/>
      <w:szCs w:val="20"/>
    </w:rPr>
  </w:style>
  <w:style w:type="paragraph" w:styleId="68">
    <w:name w:val="Subtitle"/>
    <w:basedOn w:val="1"/>
    <w:next w:val="1"/>
    <w:link w:val="141"/>
    <w:qFormat/>
    <w:uiPriority w:val="0"/>
    <w:pPr>
      <w:spacing w:before="240" w:after="60" w:line="312" w:lineRule="auto"/>
      <w:jc w:val="center"/>
      <w:outlineLvl w:val="1"/>
    </w:pPr>
    <w:rPr>
      <w:rFonts w:ascii="Cambria" w:hAnsi="Cambria"/>
      <w:b/>
      <w:bCs/>
      <w:kern w:val="28"/>
      <w:sz w:val="32"/>
      <w:szCs w:val="32"/>
    </w:rPr>
  </w:style>
  <w:style w:type="paragraph" w:styleId="69">
    <w:name w:val="List Number 5"/>
    <w:basedOn w:val="18"/>
    <w:qFormat/>
    <w:uiPriority w:val="99"/>
    <w:pPr>
      <w:widowControl/>
      <w:tabs>
        <w:tab w:val="left" w:pos="960"/>
      </w:tabs>
      <w:adjustRightInd/>
      <w:spacing w:after="120"/>
      <w:ind w:left="2880" w:hanging="420"/>
      <w:textAlignment w:val="auto"/>
    </w:pPr>
    <w:rPr>
      <w:rFonts w:ascii="Arial" w:hAnsi="Arial"/>
      <w:color w:val="auto"/>
      <w:sz w:val="24"/>
      <w:lang w:eastAsia="en-US"/>
    </w:rPr>
  </w:style>
  <w:style w:type="paragraph" w:styleId="70">
    <w:name w:val="footnote text"/>
    <w:basedOn w:val="56"/>
    <w:link w:val="142"/>
    <w:qFormat/>
    <w:uiPriority w:val="99"/>
  </w:style>
  <w:style w:type="paragraph" w:styleId="71">
    <w:name w:val="toc 6"/>
    <w:basedOn w:val="1"/>
    <w:next w:val="1"/>
    <w:qFormat/>
    <w:uiPriority w:val="0"/>
    <w:pPr>
      <w:ind w:left="2100" w:leftChars="1000"/>
    </w:pPr>
    <w:rPr>
      <w:szCs w:val="22"/>
    </w:rPr>
  </w:style>
  <w:style w:type="paragraph" w:styleId="72">
    <w:name w:val="List 5"/>
    <w:basedOn w:val="14"/>
    <w:qFormat/>
    <w:uiPriority w:val="99"/>
    <w:pPr>
      <w:tabs>
        <w:tab w:val="clear" w:pos="1080"/>
      </w:tabs>
      <w:ind w:left="2880"/>
    </w:pPr>
  </w:style>
  <w:style w:type="paragraph" w:styleId="73">
    <w:name w:val="Body Text Indent 3"/>
    <w:basedOn w:val="1"/>
    <w:link w:val="168"/>
    <w:qFormat/>
    <w:uiPriority w:val="99"/>
    <w:pPr>
      <w:spacing w:after="120"/>
      <w:ind w:left="420" w:leftChars="200"/>
    </w:pPr>
    <w:rPr>
      <w:sz w:val="16"/>
      <w:szCs w:val="16"/>
    </w:rPr>
  </w:style>
  <w:style w:type="paragraph" w:styleId="74">
    <w:name w:val="index 7"/>
    <w:basedOn w:val="1"/>
    <w:next w:val="1"/>
    <w:qFormat/>
    <w:uiPriority w:val="99"/>
    <w:pPr>
      <w:ind w:left="1470" w:hanging="210"/>
      <w:jc w:val="left"/>
    </w:pPr>
    <w:rPr>
      <w:sz w:val="20"/>
      <w:szCs w:val="20"/>
    </w:rPr>
  </w:style>
  <w:style w:type="paragraph" w:styleId="75">
    <w:name w:val="index 9"/>
    <w:basedOn w:val="1"/>
    <w:next w:val="1"/>
    <w:qFormat/>
    <w:uiPriority w:val="99"/>
    <w:pPr>
      <w:ind w:left="1890" w:hanging="210"/>
      <w:jc w:val="left"/>
    </w:pPr>
    <w:rPr>
      <w:sz w:val="20"/>
      <w:szCs w:val="20"/>
    </w:rPr>
  </w:style>
  <w:style w:type="paragraph" w:styleId="76">
    <w:name w:val="table of figures"/>
    <w:basedOn w:val="1"/>
    <w:next w:val="1"/>
    <w:qFormat/>
    <w:uiPriority w:val="99"/>
    <w:pPr>
      <w:ind w:left="200" w:leftChars="200" w:hanging="200" w:hangingChars="200"/>
    </w:pPr>
  </w:style>
  <w:style w:type="paragraph" w:styleId="77">
    <w:name w:val="toc 2"/>
    <w:basedOn w:val="1"/>
    <w:next w:val="1"/>
    <w:qFormat/>
    <w:uiPriority w:val="0"/>
    <w:pPr>
      <w:spacing w:line="360" w:lineRule="exact"/>
      <w:ind w:left="200" w:leftChars="200"/>
    </w:pPr>
  </w:style>
  <w:style w:type="paragraph" w:styleId="78">
    <w:name w:val="toc 9"/>
    <w:basedOn w:val="1"/>
    <w:next w:val="1"/>
    <w:qFormat/>
    <w:uiPriority w:val="0"/>
    <w:pPr>
      <w:ind w:left="3360" w:leftChars="1600"/>
    </w:pPr>
    <w:rPr>
      <w:szCs w:val="22"/>
    </w:rPr>
  </w:style>
  <w:style w:type="paragraph" w:styleId="79">
    <w:name w:val="Body Text 2"/>
    <w:basedOn w:val="1"/>
    <w:link w:val="144"/>
    <w:qFormat/>
    <w:uiPriority w:val="99"/>
    <w:pPr>
      <w:spacing w:after="120" w:line="480" w:lineRule="auto"/>
    </w:pPr>
  </w:style>
  <w:style w:type="paragraph" w:styleId="80">
    <w:name w:val="List 4"/>
    <w:basedOn w:val="14"/>
    <w:qFormat/>
    <w:uiPriority w:val="99"/>
    <w:pPr>
      <w:tabs>
        <w:tab w:val="clear" w:pos="1080"/>
      </w:tabs>
      <w:ind w:left="2520"/>
    </w:pPr>
  </w:style>
  <w:style w:type="paragraph" w:styleId="81">
    <w:name w:val="List Continue 2"/>
    <w:basedOn w:val="1"/>
    <w:qFormat/>
    <w:uiPriority w:val="99"/>
    <w:pPr>
      <w:spacing w:after="120" w:line="360" w:lineRule="auto"/>
      <w:ind w:left="840" w:leftChars="400"/>
    </w:pPr>
    <w:rPr>
      <w:sz w:val="24"/>
    </w:rPr>
  </w:style>
  <w:style w:type="paragraph" w:styleId="82">
    <w:name w:val="Message Header"/>
    <w:basedOn w:val="15"/>
    <w:link w:val="145"/>
    <w:qFormat/>
    <w:uiPriority w:val="99"/>
    <w:pPr>
      <w:keepLines/>
      <w:widowControl/>
      <w:tabs>
        <w:tab w:val="left" w:pos="3600"/>
        <w:tab w:val="left" w:pos="4680"/>
      </w:tabs>
      <w:spacing w:line="280" w:lineRule="exact"/>
      <w:ind w:right="2160" w:hanging="1080"/>
      <w:jc w:val="left"/>
    </w:pPr>
    <w:rPr>
      <w:rFonts w:ascii="Arial" w:hAnsi="Arial"/>
      <w:kern w:val="0"/>
      <w:sz w:val="22"/>
      <w:szCs w:val="20"/>
      <w:lang w:eastAsia="en-US"/>
    </w:rPr>
  </w:style>
  <w:style w:type="paragraph" w:styleId="83">
    <w:name w:val="HTML Preformatted"/>
    <w:basedOn w:val="1"/>
    <w:link w:val="14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8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5">
    <w:name w:val="List Continue 3"/>
    <w:basedOn w:val="41"/>
    <w:qFormat/>
    <w:uiPriority w:val="99"/>
    <w:pPr>
      <w:tabs>
        <w:tab w:val="clear" w:pos="1080"/>
      </w:tabs>
      <w:ind w:left="2520"/>
    </w:pPr>
  </w:style>
  <w:style w:type="paragraph" w:styleId="86">
    <w:name w:val="index 2"/>
    <w:basedOn w:val="1"/>
    <w:next w:val="1"/>
    <w:qFormat/>
    <w:uiPriority w:val="99"/>
    <w:pPr>
      <w:ind w:left="420" w:hanging="210"/>
      <w:jc w:val="left"/>
    </w:pPr>
    <w:rPr>
      <w:sz w:val="20"/>
      <w:szCs w:val="20"/>
    </w:rPr>
  </w:style>
  <w:style w:type="paragraph" w:styleId="87">
    <w:name w:val="Title"/>
    <w:basedOn w:val="1"/>
    <w:next w:val="1"/>
    <w:link w:val="169"/>
    <w:qFormat/>
    <w:uiPriority w:val="0"/>
    <w:pPr>
      <w:spacing w:before="240" w:after="60"/>
      <w:jc w:val="center"/>
      <w:outlineLvl w:val="0"/>
    </w:pPr>
    <w:rPr>
      <w:rFonts w:ascii="Cambria" w:hAnsi="Cambria"/>
      <w:b/>
      <w:sz w:val="32"/>
    </w:rPr>
  </w:style>
  <w:style w:type="paragraph" w:styleId="88">
    <w:name w:val="Body Text First Indent"/>
    <w:basedOn w:val="15"/>
    <w:link w:val="149"/>
    <w:qFormat/>
    <w:uiPriority w:val="99"/>
    <w:pPr>
      <w:ind w:firstLine="420" w:firstLineChars="100"/>
    </w:pPr>
  </w:style>
  <w:style w:type="paragraph" w:styleId="89">
    <w:name w:val="Body Text First Indent 2"/>
    <w:basedOn w:val="37"/>
    <w:next w:val="15"/>
    <w:link w:val="150"/>
    <w:qFormat/>
    <w:uiPriority w:val="99"/>
    <w:pPr>
      <w:spacing w:before="100" w:beforeAutospacing="1"/>
      <w:ind w:firstLine="420" w:firstLineChars="200"/>
    </w:pPr>
    <w:rPr>
      <w:rFonts w:ascii="Times New Roman" w:hAnsi="Times New Roman"/>
      <w:szCs w:val="21"/>
    </w:rPr>
  </w:style>
  <w:style w:type="table" w:styleId="91">
    <w:name w:val="Table Grid"/>
    <w:basedOn w:val="9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3">
    <w:name w:val="Strong"/>
    <w:basedOn w:val="92"/>
    <w:qFormat/>
    <w:uiPriority w:val="0"/>
    <w:rPr>
      <w:rFonts w:cs="Times New Roman"/>
      <w:b/>
    </w:rPr>
  </w:style>
  <w:style w:type="character" w:styleId="94">
    <w:name w:val="page number"/>
    <w:basedOn w:val="92"/>
    <w:qFormat/>
    <w:uiPriority w:val="0"/>
    <w:rPr>
      <w:rFonts w:cs="Times New Roman"/>
    </w:rPr>
  </w:style>
  <w:style w:type="character" w:styleId="95">
    <w:name w:val="FollowedHyperlink"/>
    <w:basedOn w:val="92"/>
    <w:qFormat/>
    <w:uiPriority w:val="99"/>
    <w:rPr>
      <w:rFonts w:cs="Times New Roman"/>
      <w:color w:val="800080"/>
      <w:u w:val="single"/>
    </w:rPr>
  </w:style>
  <w:style w:type="character" w:styleId="96">
    <w:name w:val="Emphasis"/>
    <w:basedOn w:val="92"/>
    <w:qFormat/>
    <w:uiPriority w:val="0"/>
    <w:rPr>
      <w:rFonts w:ascii="Times New Roman" w:hAnsi="Times New Roman" w:eastAsia="宋体" w:cs="Times New Roman"/>
    </w:rPr>
  </w:style>
  <w:style w:type="character" w:styleId="97">
    <w:name w:val="line number"/>
    <w:basedOn w:val="92"/>
    <w:qFormat/>
    <w:uiPriority w:val="99"/>
    <w:rPr>
      <w:rFonts w:cs="Times New Roman"/>
      <w:sz w:val="18"/>
    </w:rPr>
  </w:style>
  <w:style w:type="character" w:styleId="98">
    <w:name w:val="HTML Definition"/>
    <w:basedOn w:val="92"/>
    <w:qFormat/>
    <w:uiPriority w:val="99"/>
    <w:rPr>
      <w:rFonts w:ascii="Times New Roman" w:hAnsi="Times New Roman" w:eastAsia="宋体" w:cs="Times New Roman"/>
    </w:rPr>
  </w:style>
  <w:style w:type="character" w:styleId="99">
    <w:name w:val="HTML Typewriter"/>
    <w:basedOn w:val="92"/>
    <w:qFormat/>
    <w:uiPriority w:val="99"/>
    <w:rPr>
      <w:rFonts w:ascii="Courier New" w:hAnsi="Courier New" w:cs="Times New Roman"/>
      <w:sz w:val="24"/>
    </w:rPr>
  </w:style>
  <w:style w:type="character" w:styleId="100">
    <w:name w:val="HTML Acronym"/>
    <w:basedOn w:val="92"/>
    <w:qFormat/>
    <w:uiPriority w:val="99"/>
    <w:rPr>
      <w:rFonts w:cs="Times New Roman"/>
    </w:rPr>
  </w:style>
  <w:style w:type="character" w:styleId="101">
    <w:name w:val="HTML Variable"/>
    <w:basedOn w:val="92"/>
    <w:qFormat/>
    <w:uiPriority w:val="99"/>
    <w:rPr>
      <w:rFonts w:ascii="Times New Roman" w:hAnsi="Times New Roman" w:eastAsia="宋体" w:cs="Times New Roman"/>
    </w:rPr>
  </w:style>
  <w:style w:type="character" w:styleId="102">
    <w:name w:val="Hyperlink"/>
    <w:basedOn w:val="92"/>
    <w:qFormat/>
    <w:uiPriority w:val="0"/>
    <w:rPr>
      <w:rFonts w:cs="Times New Roman"/>
      <w:color w:val="0000FF"/>
      <w:u w:val="single"/>
    </w:rPr>
  </w:style>
  <w:style w:type="character" w:styleId="103">
    <w:name w:val="HTML Code"/>
    <w:basedOn w:val="92"/>
    <w:qFormat/>
    <w:uiPriority w:val="99"/>
    <w:rPr>
      <w:rFonts w:ascii="Courier New" w:hAnsi="Courier New" w:eastAsia="Times New Roman" w:cs="Times New Roman"/>
      <w:sz w:val="20"/>
    </w:rPr>
  </w:style>
  <w:style w:type="character" w:styleId="104">
    <w:name w:val="annotation reference"/>
    <w:basedOn w:val="92"/>
    <w:qFormat/>
    <w:uiPriority w:val="0"/>
    <w:rPr>
      <w:rFonts w:cs="Times New Roman"/>
      <w:sz w:val="21"/>
    </w:rPr>
  </w:style>
  <w:style w:type="character" w:styleId="105">
    <w:name w:val="HTML Cite"/>
    <w:basedOn w:val="92"/>
    <w:qFormat/>
    <w:uiPriority w:val="99"/>
    <w:rPr>
      <w:rFonts w:ascii="Times New Roman" w:hAnsi="Times New Roman" w:eastAsia="宋体" w:cs="Times New Roman"/>
    </w:rPr>
  </w:style>
  <w:style w:type="character" w:styleId="106">
    <w:name w:val="HTML Keyboard"/>
    <w:basedOn w:val="92"/>
    <w:qFormat/>
    <w:uiPriority w:val="99"/>
    <w:rPr>
      <w:rFonts w:ascii="Courier New" w:hAnsi="Courier New" w:eastAsia="Times New Roman" w:cs="Times New Roman"/>
      <w:sz w:val="20"/>
    </w:rPr>
  </w:style>
  <w:style w:type="character" w:styleId="107">
    <w:name w:val="HTML Sample"/>
    <w:basedOn w:val="92"/>
    <w:qFormat/>
    <w:uiPriority w:val="99"/>
    <w:rPr>
      <w:rFonts w:ascii="Courier New" w:hAnsi="Courier New" w:eastAsia="Times New Roman" w:cs="Times New Roman"/>
    </w:rPr>
  </w:style>
  <w:style w:type="paragraph" w:customStyle="1" w:styleId="108">
    <w:name w:val="正文文本缩进_0"/>
    <w:basedOn w:val="109"/>
    <w:next w:val="111"/>
    <w:qFormat/>
    <w:uiPriority w:val="0"/>
    <w:pPr>
      <w:spacing w:after="120"/>
      <w:ind w:left="420" w:leftChars="200"/>
    </w:pPr>
  </w:style>
  <w:style w:type="paragraph" w:customStyle="1" w:styleId="109">
    <w:name w:val="正文_0"/>
    <w:next w:val="1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0">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1">
    <w:name w:val="正文文本缩进 2_0"/>
    <w:basedOn w:val="109"/>
    <w:qFormat/>
    <w:uiPriority w:val="0"/>
    <w:pPr>
      <w:spacing w:after="120" w:line="480" w:lineRule="auto"/>
      <w:ind w:left="420" w:leftChars="200"/>
    </w:pPr>
  </w:style>
  <w:style w:type="paragraph" w:customStyle="1" w:styleId="112">
    <w:name w:val="Default"/>
    <w:qFormat/>
    <w:uiPriority w:val="99"/>
    <w:pPr>
      <w:widowControl w:val="0"/>
      <w:autoSpaceDE w:val="0"/>
      <w:autoSpaceDN w:val="0"/>
      <w:adjustRightInd w:val="0"/>
    </w:pPr>
    <w:rPr>
      <w:rFonts w:ascii="黑体" w:hAnsi="Times New Roman" w:eastAsia="黑体" w:cs="Times New Roman"/>
      <w:lang w:val="en-US" w:eastAsia="zh-CN" w:bidi="ar-SA"/>
    </w:rPr>
  </w:style>
  <w:style w:type="character" w:customStyle="1" w:styleId="113">
    <w:name w:val="Heading 1 Char_c34259bf-1685-45fe-b267-711b3c24ecda"/>
    <w:basedOn w:val="92"/>
    <w:qFormat/>
    <w:uiPriority w:val="99"/>
    <w:rPr>
      <w:rFonts w:ascii="Cambria" w:hAnsi="Cambria" w:eastAsia="宋体"/>
      <w:b/>
      <w:kern w:val="32"/>
      <w:sz w:val="32"/>
      <w:lang w:val="en-US" w:eastAsia="zh-CN"/>
    </w:rPr>
  </w:style>
  <w:style w:type="character" w:customStyle="1" w:styleId="114">
    <w:name w:val="Heading 2 Char_097c531b-9beb-47ad-9e0c-74ab2e4e72f3"/>
    <w:basedOn w:val="92"/>
    <w:qFormat/>
    <w:uiPriority w:val="99"/>
    <w:rPr>
      <w:rFonts w:ascii="Cambria" w:hAnsi="Cambria" w:eastAsia="宋体"/>
      <w:b/>
      <w:kern w:val="2"/>
      <w:sz w:val="32"/>
      <w:lang w:val="en-US" w:eastAsia="zh-CN"/>
    </w:rPr>
  </w:style>
  <w:style w:type="character" w:customStyle="1" w:styleId="115">
    <w:name w:val="Heading 3 Char_fb5e45bc-6b49-44f1-8bb9-6fcd528b8970"/>
    <w:basedOn w:val="92"/>
    <w:qFormat/>
    <w:uiPriority w:val="99"/>
    <w:rPr>
      <w:rFonts w:ascii="Calibri" w:hAnsi="Calibri" w:eastAsia="宋体"/>
      <w:b/>
      <w:kern w:val="2"/>
      <w:sz w:val="24"/>
      <w:lang w:val="en-US" w:eastAsia="zh-CN"/>
    </w:rPr>
  </w:style>
  <w:style w:type="character" w:customStyle="1" w:styleId="116">
    <w:name w:val="Heading 4 Char_8459258c-4bc8-4418-a783-f83d3c868774"/>
    <w:basedOn w:val="92"/>
    <w:qFormat/>
    <w:uiPriority w:val="99"/>
    <w:rPr>
      <w:rFonts w:ascii="Arial" w:hAnsi="Arial" w:eastAsia="宋体"/>
      <w:b/>
      <w:kern w:val="2"/>
      <w:sz w:val="28"/>
      <w:lang w:val="en-US" w:eastAsia="zh-CN"/>
    </w:rPr>
  </w:style>
  <w:style w:type="character" w:customStyle="1" w:styleId="117">
    <w:name w:val="Heading 5 Char_7a613d6a-9150-437e-b370-10bd62e221fb"/>
    <w:basedOn w:val="92"/>
    <w:qFormat/>
    <w:uiPriority w:val="99"/>
    <w:rPr>
      <w:rFonts w:ascii="Calibri" w:hAnsi="Calibri" w:eastAsia="宋体"/>
      <w:b/>
      <w:kern w:val="2"/>
      <w:sz w:val="28"/>
      <w:lang w:val="en-US" w:eastAsia="zh-CN"/>
    </w:rPr>
  </w:style>
  <w:style w:type="character" w:customStyle="1" w:styleId="118">
    <w:name w:val="Heading 6 Char_447fe59f-baa9-4035-a411-858eb8b80ed9"/>
    <w:basedOn w:val="92"/>
    <w:qFormat/>
    <w:uiPriority w:val="99"/>
    <w:rPr>
      <w:rFonts w:ascii="Arial" w:hAnsi="Arial" w:eastAsia="黑体"/>
      <w:b/>
      <w:kern w:val="2"/>
      <w:sz w:val="24"/>
      <w:lang w:val="en-US" w:eastAsia="zh-CN"/>
    </w:rPr>
  </w:style>
  <w:style w:type="character" w:customStyle="1" w:styleId="119">
    <w:name w:val="Heading 7 Char_adeaba80-2159-42b4-bec4-0ec111716085"/>
    <w:basedOn w:val="92"/>
    <w:qFormat/>
    <w:uiPriority w:val="99"/>
    <w:rPr>
      <w:rFonts w:ascii="Calibri" w:hAnsi="Calibri" w:eastAsia="宋体"/>
      <w:b/>
      <w:kern w:val="2"/>
      <w:sz w:val="24"/>
      <w:lang w:val="en-US" w:eastAsia="zh-CN"/>
    </w:rPr>
  </w:style>
  <w:style w:type="character" w:customStyle="1" w:styleId="120">
    <w:name w:val="Heading 8 Char_e52b8c9e-d295-4443-8fd4-fdebe07b12ed"/>
    <w:basedOn w:val="92"/>
    <w:qFormat/>
    <w:uiPriority w:val="99"/>
    <w:rPr>
      <w:rFonts w:ascii="Arial" w:hAnsi="Arial" w:eastAsia="黑体"/>
      <w:kern w:val="2"/>
      <w:sz w:val="24"/>
      <w:lang w:val="en-US" w:eastAsia="zh-CN"/>
    </w:rPr>
  </w:style>
  <w:style w:type="character" w:customStyle="1" w:styleId="121">
    <w:name w:val="Heading 9 Char_419a992b-c32a-4dc8-bc5a-7af0aacb658a"/>
    <w:basedOn w:val="92"/>
    <w:qFormat/>
    <w:uiPriority w:val="99"/>
    <w:rPr>
      <w:rFonts w:ascii="Arial" w:hAnsi="Arial" w:eastAsia="黑体"/>
      <w:kern w:val="2"/>
      <w:sz w:val="21"/>
      <w:lang w:val="en-US" w:eastAsia="zh-CN"/>
    </w:rPr>
  </w:style>
  <w:style w:type="character" w:customStyle="1" w:styleId="122">
    <w:name w:val="宏文本 字符"/>
    <w:basedOn w:val="92"/>
    <w:link w:val="4"/>
    <w:qFormat/>
    <w:uiPriority w:val="99"/>
    <w:rPr>
      <w:rFonts w:ascii="Courier New" w:hAnsi="Courier New"/>
      <w:spacing w:val="-5"/>
      <w:lang w:val="en-US" w:eastAsia="en-US"/>
    </w:rPr>
  </w:style>
  <w:style w:type="character" w:customStyle="1" w:styleId="123">
    <w:name w:val="正文文本 字符"/>
    <w:basedOn w:val="92"/>
    <w:link w:val="15"/>
    <w:qFormat/>
    <w:uiPriority w:val="0"/>
    <w:rPr>
      <w:kern w:val="2"/>
      <w:sz w:val="24"/>
    </w:rPr>
  </w:style>
  <w:style w:type="character" w:customStyle="1" w:styleId="124">
    <w:name w:val="注释标题 字符"/>
    <w:basedOn w:val="92"/>
    <w:link w:val="20"/>
    <w:qFormat/>
    <w:uiPriority w:val="99"/>
    <w:rPr>
      <w:rFonts w:ascii="Arial" w:hAnsi="Arial"/>
      <w:spacing w:val="-5"/>
      <w:lang w:eastAsia="en-US"/>
    </w:rPr>
  </w:style>
  <w:style w:type="character" w:customStyle="1" w:styleId="125">
    <w:name w:val="电子邮件签名 字符"/>
    <w:basedOn w:val="92"/>
    <w:link w:val="24"/>
    <w:qFormat/>
    <w:uiPriority w:val="99"/>
    <w:rPr>
      <w:rFonts w:ascii="Arial" w:hAnsi="Arial"/>
      <w:spacing w:val="-5"/>
      <w:lang w:eastAsia="en-US"/>
    </w:rPr>
  </w:style>
  <w:style w:type="character" w:customStyle="1" w:styleId="126">
    <w:name w:val="Document Map Char"/>
    <w:basedOn w:val="92"/>
    <w:qFormat/>
    <w:uiPriority w:val="99"/>
    <w:rPr>
      <w:rFonts w:ascii="宋体" w:hAnsi="宋体" w:eastAsia="宋体"/>
      <w:kern w:val="2"/>
      <w:sz w:val="24"/>
      <w:lang w:val="en-US" w:eastAsia="zh-CN"/>
    </w:rPr>
  </w:style>
  <w:style w:type="character" w:customStyle="1" w:styleId="127">
    <w:name w:val="Comment Text Char"/>
    <w:basedOn w:val="92"/>
    <w:qFormat/>
    <w:uiPriority w:val="99"/>
    <w:rPr>
      <w:rFonts w:ascii="宋体" w:hAnsi="宋体" w:eastAsia="宋体"/>
      <w:kern w:val="2"/>
      <w:sz w:val="24"/>
      <w:lang w:val="en-US" w:eastAsia="zh-CN"/>
    </w:rPr>
  </w:style>
  <w:style w:type="character" w:customStyle="1" w:styleId="128">
    <w:name w:val="称呼 字符"/>
    <w:basedOn w:val="92"/>
    <w:link w:val="33"/>
    <w:qFormat/>
    <w:uiPriority w:val="99"/>
    <w:rPr>
      <w:rFonts w:ascii="仿宋_GB2312" w:hAnsi="Times New Roman" w:eastAsia="仿宋_GB2312"/>
      <w:kern w:val="2"/>
      <w:sz w:val="24"/>
    </w:rPr>
  </w:style>
  <w:style w:type="character" w:customStyle="1" w:styleId="129">
    <w:name w:val="正文文本 3 字符"/>
    <w:basedOn w:val="92"/>
    <w:link w:val="34"/>
    <w:qFormat/>
    <w:uiPriority w:val="99"/>
    <w:rPr>
      <w:rFonts w:ascii="宋体" w:hAnsi="Times New Roman"/>
      <w:color w:val="000000"/>
      <w:sz w:val="24"/>
    </w:rPr>
  </w:style>
  <w:style w:type="character" w:customStyle="1" w:styleId="130">
    <w:name w:val="结束语 字符"/>
    <w:basedOn w:val="92"/>
    <w:link w:val="35"/>
    <w:qFormat/>
    <w:uiPriority w:val="99"/>
    <w:rPr>
      <w:rFonts w:ascii="Arial" w:hAnsi="Arial"/>
      <w:spacing w:val="-5"/>
      <w:lang w:eastAsia="en-US"/>
    </w:rPr>
  </w:style>
  <w:style w:type="character" w:customStyle="1" w:styleId="131">
    <w:name w:val="正文文本缩进 字符1"/>
    <w:basedOn w:val="92"/>
    <w:link w:val="37"/>
    <w:qFormat/>
    <w:uiPriority w:val="99"/>
    <w:rPr>
      <w:rFonts w:ascii="宋体" w:hAnsi="宋体" w:eastAsia="宋体"/>
      <w:kern w:val="2"/>
      <w:sz w:val="24"/>
      <w:lang w:val="en-US" w:eastAsia="zh-CN"/>
    </w:rPr>
  </w:style>
  <w:style w:type="character" w:customStyle="1" w:styleId="132">
    <w:name w:val="HTML 地址 字符"/>
    <w:basedOn w:val="92"/>
    <w:link w:val="44"/>
    <w:qFormat/>
    <w:uiPriority w:val="99"/>
    <w:rPr>
      <w:rFonts w:ascii="Arial" w:hAnsi="Arial"/>
      <w:i/>
      <w:spacing w:val="-5"/>
      <w:lang w:eastAsia="en-US"/>
    </w:rPr>
  </w:style>
  <w:style w:type="character" w:customStyle="1" w:styleId="133">
    <w:name w:val="Plain Text Char"/>
    <w:basedOn w:val="92"/>
    <w:qFormat/>
    <w:uiPriority w:val="99"/>
    <w:rPr>
      <w:rFonts w:ascii="宋体" w:hAnsi="Courier New" w:eastAsia="仿宋_GB2312"/>
      <w:kern w:val="2"/>
      <w:sz w:val="24"/>
    </w:rPr>
  </w:style>
  <w:style w:type="character" w:customStyle="1" w:styleId="134">
    <w:name w:val="Date Char"/>
    <w:basedOn w:val="92"/>
    <w:qFormat/>
    <w:uiPriority w:val="99"/>
    <w:rPr>
      <w:kern w:val="2"/>
      <w:sz w:val="24"/>
    </w:rPr>
  </w:style>
  <w:style w:type="character" w:customStyle="1" w:styleId="135">
    <w:name w:val="正文文本缩进 2 字符1"/>
    <w:basedOn w:val="92"/>
    <w:link w:val="54"/>
    <w:qFormat/>
    <w:uiPriority w:val="99"/>
    <w:rPr>
      <w:kern w:val="2"/>
      <w:sz w:val="24"/>
    </w:rPr>
  </w:style>
  <w:style w:type="character" w:customStyle="1" w:styleId="136">
    <w:name w:val="尾注文本 字符"/>
    <w:basedOn w:val="92"/>
    <w:link w:val="55"/>
    <w:qFormat/>
    <w:uiPriority w:val="99"/>
    <w:rPr>
      <w:rFonts w:ascii="Arial" w:hAnsi="Arial"/>
      <w:spacing w:val="-5"/>
      <w:sz w:val="16"/>
      <w:lang w:eastAsia="en-US"/>
    </w:rPr>
  </w:style>
  <w:style w:type="character" w:customStyle="1" w:styleId="137">
    <w:name w:val="Balloon Text Char"/>
    <w:basedOn w:val="92"/>
    <w:qFormat/>
    <w:uiPriority w:val="99"/>
    <w:rPr>
      <w:kern w:val="2"/>
      <w:sz w:val="18"/>
    </w:rPr>
  </w:style>
  <w:style w:type="character" w:customStyle="1" w:styleId="138">
    <w:name w:val="Footer Char_e086cdc7-346f-48dd-84be-e3b0cae9b915"/>
    <w:basedOn w:val="92"/>
    <w:qFormat/>
    <w:uiPriority w:val="99"/>
    <w:rPr>
      <w:kern w:val="2"/>
      <w:sz w:val="18"/>
    </w:rPr>
  </w:style>
  <w:style w:type="character" w:customStyle="1" w:styleId="139">
    <w:name w:val="Header Char_0abc2bfc-ccf3-45ce-8cff-430e987b8e86"/>
    <w:basedOn w:val="92"/>
    <w:qFormat/>
    <w:uiPriority w:val="99"/>
    <w:rPr>
      <w:kern w:val="2"/>
      <w:sz w:val="18"/>
    </w:rPr>
  </w:style>
  <w:style w:type="character" w:customStyle="1" w:styleId="140">
    <w:name w:val="签名 字符"/>
    <w:basedOn w:val="92"/>
    <w:link w:val="62"/>
    <w:qFormat/>
    <w:uiPriority w:val="99"/>
    <w:rPr>
      <w:rFonts w:ascii="Arial" w:hAnsi="Arial"/>
      <w:spacing w:val="-5"/>
      <w:lang w:eastAsia="en-US"/>
    </w:rPr>
  </w:style>
  <w:style w:type="character" w:customStyle="1" w:styleId="141">
    <w:name w:val="副标题 字符"/>
    <w:basedOn w:val="92"/>
    <w:link w:val="68"/>
    <w:qFormat/>
    <w:uiPriority w:val="0"/>
    <w:rPr>
      <w:rFonts w:ascii="Cambria" w:hAnsi="Cambria"/>
      <w:b/>
      <w:kern w:val="28"/>
      <w:sz w:val="32"/>
    </w:rPr>
  </w:style>
  <w:style w:type="character" w:customStyle="1" w:styleId="142">
    <w:name w:val="脚注文本 字符"/>
    <w:basedOn w:val="92"/>
    <w:link w:val="70"/>
    <w:qFormat/>
    <w:uiPriority w:val="99"/>
    <w:rPr>
      <w:rFonts w:ascii="Arial" w:hAnsi="Arial"/>
      <w:spacing w:val="-5"/>
      <w:sz w:val="16"/>
      <w:lang w:eastAsia="en-US"/>
    </w:rPr>
  </w:style>
  <w:style w:type="character" w:customStyle="1" w:styleId="143">
    <w:name w:val="Body Text Indent 3 Char"/>
    <w:basedOn w:val="92"/>
    <w:qFormat/>
    <w:uiPriority w:val="99"/>
    <w:rPr>
      <w:rFonts w:ascii="宋体" w:hAnsi="MS Sans Serif" w:eastAsia="宋体"/>
      <w:color w:val="000000"/>
      <w:sz w:val="24"/>
    </w:rPr>
  </w:style>
  <w:style w:type="character" w:customStyle="1" w:styleId="144">
    <w:name w:val="正文文本 2 字符"/>
    <w:basedOn w:val="92"/>
    <w:link w:val="79"/>
    <w:qFormat/>
    <w:uiPriority w:val="99"/>
    <w:rPr>
      <w:rFonts w:ascii="Times New Roman" w:hAnsi="Times New Roman"/>
      <w:kern w:val="2"/>
      <w:sz w:val="24"/>
    </w:rPr>
  </w:style>
  <w:style w:type="character" w:customStyle="1" w:styleId="145">
    <w:name w:val="信息标题 字符"/>
    <w:basedOn w:val="92"/>
    <w:link w:val="82"/>
    <w:qFormat/>
    <w:uiPriority w:val="99"/>
    <w:rPr>
      <w:rFonts w:ascii="Arial" w:hAnsi="Arial"/>
      <w:sz w:val="22"/>
      <w:lang w:eastAsia="en-US"/>
    </w:rPr>
  </w:style>
  <w:style w:type="character" w:customStyle="1" w:styleId="146">
    <w:name w:val="HTML 预设格式 字符"/>
    <w:basedOn w:val="92"/>
    <w:link w:val="83"/>
    <w:qFormat/>
    <w:uiPriority w:val="99"/>
    <w:rPr>
      <w:rFonts w:ascii="Arial" w:hAnsi="Arial"/>
      <w:sz w:val="24"/>
    </w:rPr>
  </w:style>
  <w:style w:type="character" w:customStyle="1" w:styleId="147">
    <w:name w:val="Title Char_a95ceba8-3323-4678-b1f9-75993484ca28"/>
    <w:basedOn w:val="92"/>
    <w:qFormat/>
    <w:uiPriority w:val="99"/>
    <w:rPr>
      <w:rFonts w:ascii="Cambria" w:hAnsi="Cambria"/>
      <w:b/>
      <w:kern w:val="2"/>
      <w:sz w:val="24"/>
    </w:rPr>
  </w:style>
  <w:style w:type="character" w:customStyle="1" w:styleId="148">
    <w:name w:val="Comment Subject Char"/>
    <w:basedOn w:val="127"/>
    <w:qFormat/>
    <w:uiPriority w:val="99"/>
    <w:rPr>
      <w:rFonts w:ascii="宋体" w:hAnsi="宋体" w:eastAsia="宋体"/>
      <w:b/>
      <w:kern w:val="2"/>
      <w:sz w:val="24"/>
      <w:lang w:val="en-US" w:eastAsia="zh-CN"/>
    </w:rPr>
  </w:style>
  <w:style w:type="character" w:customStyle="1" w:styleId="149">
    <w:name w:val="正文文本首行缩进 字符"/>
    <w:basedOn w:val="123"/>
    <w:link w:val="88"/>
    <w:qFormat/>
    <w:uiPriority w:val="99"/>
    <w:rPr>
      <w:kern w:val="2"/>
      <w:sz w:val="24"/>
    </w:rPr>
  </w:style>
  <w:style w:type="character" w:customStyle="1" w:styleId="150">
    <w:name w:val="正文文本首行缩进 2 字符"/>
    <w:basedOn w:val="131"/>
    <w:link w:val="89"/>
    <w:qFormat/>
    <w:uiPriority w:val="99"/>
    <w:rPr>
      <w:rFonts w:ascii="Times New Roman" w:hAnsi="Times New Roman" w:eastAsia="宋体"/>
      <w:kern w:val="2"/>
      <w:sz w:val="21"/>
      <w:lang w:val="en-US" w:eastAsia="zh-CN"/>
    </w:rPr>
  </w:style>
  <w:style w:type="character" w:customStyle="1" w:styleId="151">
    <w:name w:val="标题 1 字符1"/>
    <w:link w:val="3"/>
    <w:qFormat/>
    <w:uiPriority w:val="99"/>
    <w:rPr>
      <w:rFonts w:ascii="Times New Roman" w:hAnsi="Times New Roman"/>
      <w:b/>
      <w:kern w:val="2"/>
      <w:sz w:val="24"/>
    </w:rPr>
  </w:style>
  <w:style w:type="character" w:customStyle="1" w:styleId="152">
    <w:name w:val="标题 2 字符1"/>
    <w:link w:val="5"/>
    <w:qFormat/>
    <w:uiPriority w:val="99"/>
    <w:rPr>
      <w:rFonts w:ascii="Arial" w:hAnsi="Arial" w:eastAsia="宋体"/>
      <w:b/>
      <w:kern w:val="2"/>
      <w:sz w:val="32"/>
      <w:lang w:val="en-US" w:eastAsia="zh-CN"/>
    </w:rPr>
  </w:style>
  <w:style w:type="character" w:customStyle="1" w:styleId="153">
    <w:name w:val="标题 3 字符1"/>
    <w:link w:val="6"/>
    <w:qFormat/>
    <w:uiPriority w:val="99"/>
    <w:rPr>
      <w:rFonts w:eastAsia="宋体"/>
      <w:b/>
      <w:kern w:val="2"/>
      <w:sz w:val="32"/>
      <w:lang w:val="en-US" w:eastAsia="zh-CN"/>
    </w:rPr>
  </w:style>
  <w:style w:type="character" w:customStyle="1" w:styleId="154">
    <w:name w:val="标题 4 字符1"/>
    <w:link w:val="7"/>
    <w:qFormat/>
    <w:uiPriority w:val="99"/>
    <w:rPr>
      <w:rFonts w:ascii="Arial" w:hAnsi="Arial" w:eastAsia="黑体"/>
      <w:b/>
      <w:kern w:val="2"/>
      <w:sz w:val="28"/>
    </w:rPr>
  </w:style>
  <w:style w:type="character" w:customStyle="1" w:styleId="155">
    <w:name w:val="标题 5 字符1"/>
    <w:link w:val="8"/>
    <w:qFormat/>
    <w:uiPriority w:val="99"/>
    <w:rPr>
      <w:rFonts w:ascii="Times New Roman" w:hAnsi="Times New Roman"/>
      <w:b/>
      <w:sz w:val="28"/>
    </w:rPr>
  </w:style>
  <w:style w:type="character" w:customStyle="1" w:styleId="156">
    <w:name w:val="标题 6 字符1"/>
    <w:link w:val="9"/>
    <w:qFormat/>
    <w:uiPriority w:val="99"/>
    <w:rPr>
      <w:rFonts w:ascii="Arial" w:hAnsi="Arial" w:eastAsia="黑体"/>
      <w:b/>
      <w:sz w:val="24"/>
    </w:rPr>
  </w:style>
  <w:style w:type="character" w:customStyle="1" w:styleId="157">
    <w:name w:val="标题 7 字符1"/>
    <w:link w:val="10"/>
    <w:qFormat/>
    <w:uiPriority w:val="99"/>
    <w:rPr>
      <w:rFonts w:ascii="Times New Roman" w:hAnsi="Times New Roman"/>
      <w:b/>
      <w:sz w:val="24"/>
    </w:rPr>
  </w:style>
  <w:style w:type="character" w:customStyle="1" w:styleId="158">
    <w:name w:val="标题 8 字符1"/>
    <w:link w:val="11"/>
    <w:qFormat/>
    <w:uiPriority w:val="99"/>
    <w:rPr>
      <w:rFonts w:ascii="Arial" w:hAnsi="Arial" w:eastAsia="黑体"/>
      <w:sz w:val="24"/>
    </w:rPr>
  </w:style>
  <w:style w:type="character" w:customStyle="1" w:styleId="159">
    <w:name w:val="标题 9 字符1"/>
    <w:link w:val="12"/>
    <w:qFormat/>
    <w:uiPriority w:val="99"/>
    <w:rPr>
      <w:rFonts w:ascii="Arial" w:hAnsi="Arial" w:eastAsia="黑体"/>
      <w:sz w:val="21"/>
    </w:rPr>
  </w:style>
  <w:style w:type="character" w:customStyle="1" w:styleId="160">
    <w:name w:val="正文缩进 字符"/>
    <w:link w:val="25"/>
    <w:qFormat/>
    <w:uiPriority w:val="99"/>
    <w:rPr>
      <w:rFonts w:ascii="Times New Roman" w:hAnsi="Times New Roman"/>
    </w:rPr>
  </w:style>
  <w:style w:type="character" w:customStyle="1" w:styleId="161">
    <w:name w:val="文档结构图 字符1"/>
    <w:link w:val="29"/>
    <w:qFormat/>
    <w:uiPriority w:val="99"/>
    <w:rPr>
      <w:rFonts w:ascii="Times New Roman" w:hAnsi="Times New Roman"/>
      <w:kern w:val="2"/>
      <w:sz w:val="24"/>
      <w:shd w:val="clear" w:color="auto" w:fill="000080"/>
    </w:rPr>
  </w:style>
  <w:style w:type="character" w:customStyle="1" w:styleId="162">
    <w:name w:val="批注文字 字符"/>
    <w:link w:val="31"/>
    <w:qFormat/>
    <w:uiPriority w:val="0"/>
    <w:rPr>
      <w:rFonts w:ascii="宋体" w:hAnsi="宋体" w:eastAsia="宋体"/>
      <w:kern w:val="2"/>
      <w:sz w:val="24"/>
      <w:lang w:val="en-US" w:eastAsia="zh-CN"/>
    </w:rPr>
  </w:style>
  <w:style w:type="character" w:customStyle="1" w:styleId="163">
    <w:name w:val="纯文本 字符1"/>
    <w:link w:val="48"/>
    <w:qFormat/>
    <w:uiPriority w:val="99"/>
    <w:rPr>
      <w:rFonts w:ascii="宋体" w:hAnsi="Courier New" w:eastAsia="宋体"/>
      <w:kern w:val="2"/>
      <w:sz w:val="21"/>
      <w:lang w:val="en-US" w:eastAsia="zh-CN"/>
    </w:rPr>
  </w:style>
  <w:style w:type="character" w:customStyle="1" w:styleId="164">
    <w:name w:val="日期 字符1"/>
    <w:link w:val="53"/>
    <w:qFormat/>
    <w:uiPriority w:val="99"/>
    <w:rPr>
      <w:kern w:val="2"/>
      <w:sz w:val="24"/>
    </w:rPr>
  </w:style>
  <w:style w:type="character" w:customStyle="1" w:styleId="165">
    <w:name w:val="批注框文本 字符1"/>
    <w:link w:val="58"/>
    <w:qFormat/>
    <w:uiPriority w:val="99"/>
    <w:rPr>
      <w:kern w:val="2"/>
      <w:sz w:val="18"/>
    </w:rPr>
  </w:style>
  <w:style w:type="character" w:customStyle="1" w:styleId="166">
    <w:name w:val="页脚 字符1"/>
    <w:link w:val="59"/>
    <w:qFormat/>
    <w:uiPriority w:val="99"/>
    <w:rPr>
      <w:rFonts w:eastAsia="宋体"/>
      <w:kern w:val="2"/>
      <w:sz w:val="18"/>
      <w:lang w:val="en-US" w:eastAsia="zh-CN"/>
    </w:rPr>
  </w:style>
  <w:style w:type="character" w:customStyle="1" w:styleId="167">
    <w:name w:val="页眉 字符1"/>
    <w:link w:val="61"/>
    <w:qFormat/>
    <w:uiPriority w:val="99"/>
    <w:rPr>
      <w:rFonts w:eastAsia="宋体"/>
      <w:kern w:val="2"/>
      <w:sz w:val="18"/>
      <w:lang w:val="en-US" w:eastAsia="zh-CN"/>
    </w:rPr>
  </w:style>
  <w:style w:type="character" w:customStyle="1" w:styleId="168">
    <w:name w:val="正文文本缩进 3 字符1"/>
    <w:link w:val="73"/>
    <w:qFormat/>
    <w:uiPriority w:val="99"/>
    <w:rPr>
      <w:rFonts w:ascii="Times New Roman" w:hAnsi="Times New Roman"/>
      <w:kern w:val="2"/>
      <w:sz w:val="16"/>
    </w:rPr>
  </w:style>
  <w:style w:type="character" w:customStyle="1" w:styleId="169">
    <w:name w:val="标题 字符1"/>
    <w:link w:val="87"/>
    <w:qFormat/>
    <w:uiPriority w:val="99"/>
    <w:rPr>
      <w:rFonts w:ascii="Cambria" w:hAnsi="Cambria"/>
      <w:b/>
      <w:kern w:val="2"/>
      <w:sz w:val="24"/>
    </w:rPr>
  </w:style>
  <w:style w:type="character" w:customStyle="1" w:styleId="170">
    <w:name w:val="批注主题 字符1"/>
    <w:link w:val="38"/>
    <w:qFormat/>
    <w:uiPriority w:val="99"/>
    <w:rPr>
      <w:rFonts w:ascii="Times New Roman" w:hAnsi="Times New Roman"/>
      <w:b/>
      <w:kern w:val="2"/>
      <w:sz w:val="24"/>
    </w:rPr>
  </w:style>
  <w:style w:type="character" w:customStyle="1" w:styleId="171">
    <w:name w:val="标题 2A"/>
    <w:qFormat/>
    <w:uiPriority w:val="99"/>
    <w:rPr>
      <w:rFonts w:ascii="Calibri" w:hAnsi="Calibri"/>
      <w:kern w:val="0"/>
      <w:sz w:val="24"/>
      <w:lang w:eastAsia="en-US"/>
    </w:rPr>
  </w:style>
  <w:style w:type="character" w:customStyle="1" w:styleId="172">
    <w:name w:val="样式 标题 2H22h2Level 2 HeadUnderrubrik1prop2节名Heading 2 Hid... Char"/>
    <w:link w:val="173"/>
    <w:qFormat/>
    <w:uiPriority w:val="99"/>
    <w:rPr>
      <w:rFonts w:ascii="宋体" w:hAnsi="Arial"/>
      <w:b/>
      <w:kern w:val="36"/>
      <w:sz w:val="32"/>
    </w:rPr>
  </w:style>
  <w:style w:type="paragraph" w:customStyle="1" w:styleId="173">
    <w:name w:val="样式 标题 2H22h2Level 2 HeadUnderrubrik1prop2节名Heading 2 Hid..."/>
    <w:basedOn w:val="5"/>
    <w:link w:val="172"/>
    <w:qFormat/>
    <w:uiPriority w:val="99"/>
    <w:pPr>
      <w:adjustRightInd w:val="0"/>
      <w:spacing w:before="480" w:after="360" w:line="480" w:lineRule="auto"/>
      <w:ind w:left="210" w:leftChars="100" w:right="210" w:rightChars="100"/>
      <w:jc w:val="left"/>
      <w:textAlignment w:val="baseline"/>
    </w:pPr>
    <w:rPr>
      <w:rFonts w:ascii="宋体"/>
      <w:kern w:val="36"/>
    </w:rPr>
  </w:style>
  <w:style w:type="character" w:customStyle="1" w:styleId="174">
    <w:name w:val="红色缩进 Char"/>
    <w:link w:val="175"/>
    <w:qFormat/>
    <w:uiPriority w:val="99"/>
    <w:rPr>
      <w:rFonts w:ascii="Arial" w:hAnsi="Arial"/>
      <w:color w:val="FF0000"/>
      <w:sz w:val="21"/>
    </w:rPr>
  </w:style>
  <w:style w:type="paragraph" w:customStyle="1" w:styleId="175">
    <w:name w:val="红色缩进"/>
    <w:basedOn w:val="88"/>
    <w:link w:val="174"/>
    <w:qFormat/>
    <w:uiPriority w:val="99"/>
    <w:pPr>
      <w:adjustRightInd w:val="0"/>
      <w:snapToGrid w:val="0"/>
      <w:spacing w:after="0" w:line="300" w:lineRule="auto"/>
      <w:ind w:firstLine="480" w:firstLineChars="200"/>
    </w:pPr>
    <w:rPr>
      <w:rFonts w:ascii="Arial" w:hAnsi="Arial"/>
      <w:color w:val="FF0000"/>
      <w:kern w:val="0"/>
      <w:szCs w:val="21"/>
    </w:rPr>
  </w:style>
  <w:style w:type="character" w:customStyle="1" w:styleId="176">
    <w:name w:val="t31"/>
    <w:qFormat/>
    <w:uiPriority w:val="99"/>
    <w:rPr>
      <w:rFonts w:ascii="Calibri" w:hAnsi="Calibri"/>
      <w:b/>
      <w:kern w:val="0"/>
      <w:sz w:val="22"/>
      <w:lang w:eastAsia="en-US"/>
    </w:rPr>
  </w:style>
  <w:style w:type="character" w:customStyle="1" w:styleId="177">
    <w:name w:val="content1"/>
    <w:qFormat/>
    <w:uiPriority w:val="99"/>
    <w:rPr>
      <w:rFonts w:ascii="Calibri" w:hAnsi="Calibri"/>
      <w:color w:val="000000"/>
      <w:kern w:val="0"/>
      <w:sz w:val="14"/>
      <w:u w:val="none"/>
      <w:lang w:eastAsia="en-US"/>
    </w:rPr>
  </w:style>
  <w:style w:type="character" w:customStyle="1" w:styleId="178">
    <w:name w:val="z-窗体顶端 Char"/>
    <w:link w:val="179"/>
    <w:qFormat/>
    <w:uiPriority w:val="99"/>
    <w:rPr>
      <w:rFonts w:ascii="Arial" w:hAnsi="Arial"/>
      <w:vanish/>
      <w:sz w:val="16"/>
    </w:rPr>
  </w:style>
  <w:style w:type="paragraph" w:customStyle="1" w:styleId="179">
    <w:name w:val="_Style 154"/>
    <w:basedOn w:val="1"/>
    <w:next w:val="1"/>
    <w:link w:val="178"/>
    <w:qFormat/>
    <w:uiPriority w:val="99"/>
    <w:pPr>
      <w:widowControl/>
      <w:pBdr>
        <w:bottom w:val="single" w:color="auto" w:sz="6" w:space="1"/>
      </w:pBdr>
      <w:jc w:val="center"/>
    </w:pPr>
    <w:rPr>
      <w:rFonts w:ascii="Arial" w:hAnsi="Arial"/>
      <w:vanish/>
      <w:kern w:val="0"/>
      <w:sz w:val="16"/>
      <w:szCs w:val="16"/>
    </w:rPr>
  </w:style>
  <w:style w:type="character" w:customStyle="1" w:styleId="180">
    <w:name w:val="pricing_retail_nodiscount_desc"/>
    <w:qFormat/>
    <w:uiPriority w:val="99"/>
    <w:rPr>
      <w:rFonts w:ascii="Calibri" w:hAnsi="Calibri"/>
      <w:kern w:val="0"/>
      <w:sz w:val="24"/>
      <w:lang w:eastAsia="en-US"/>
    </w:rPr>
  </w:style>
  <w:style w:type="character" w:customStyle="1" w:styleId="181">
    <w:name w:val="Date Char2"/>
    <w:qFormat/>
    <w:uiPriority w:val="99"/>
    <w:rPr>
      <w:rFonts w:ascii="宋体" w:hAnsi="宋体" w:eastAsia="宋体"/>
      <w:kern w:val="2"/>
      <w:sz w:val="24"/>
      <w:lang w:val="en-US" w:eastAsia="zh-CN"/>
    </w:rPr>
  </w:style>
  <w:style w:type="character" w:customStyle="1" w:styleId="182">
    <w:name w:val="结束语 Char1"/>
    <w:qFormat/>
    <w:uiPriority w:val="99"/>
    <w:rPr>
      <w:kern w:val="2"/>
      <w:sz w:val="24"/>
    </w:rPr>
  </w:style>
  <w:style w:type="character" w:customStyle="1" w:styleId="183">
    <w:name w:val="样式1 Char"/>
    <w:link w:val="184"/>
    <w:qFormat/>
    <w:uiPriority w:val="99"/>
    <w:rPr>
      <w:rFonts w:ascii="宋体" w:eastAsia="宋体"/>
      <w:sz w:val="21"/>
    </w:rPr>
  </w:style>
  <w:style w:type="paragraph" w:customStyle="1" w:styleId="184">
    <w:name w:val="样式1"/>
    <w:basedOn w:val="1"/>
    <w:link w:val="183"/>
    <w:qFormat/>
    <w:uiPriority w:val="99"/>
    <w:pPr>
      <w:tabs>
        <w:tab w:val="left" w:pos="360"/>
      </w:tabs>
      <w:adjustRightInd w:val="0"/>
      <w:ind w:left="360" w:hanging="360"/>
      <w:textAlignment w:val="baseline"/>
    </w:pPr>
    <w:rPr>
      <w:rFonts w:ascii="宋体" w:hAnsi="宋体"/>
      <w:kern w:val="0"/>
      <w:szCs w:val="21"/>
    </w:rPr>
  </w:style>
  <w:style w:type="character" w:customStyle="1" w:styleId="185">
    <w:name w:val="content_3"/>
    <w:qFormat/>
    <w:uiPriority w:val="99"/>
    <w:rPr>
      <w:sz w:val="19"/>
    </w:rPr>
  </w:style>
  <w:style w:type="character" w:customStyle="1" w:styleId="186">
    <w:name w:val="文档结构图 字符"/>
    <w:qFormat/>
    <w:uiPriority w:val="0"/>
    <w:rPr>
      <w:rFonts w:ascii="Times New Roman" w:hAnsi="Times New Roman" w:eastAsia="宋体"/>
      <w:sz w:val="24"/>
      <w:shd w:val="clear" w:color="auto" w:fill="000080"/>
    </w:rPr>
  </w:style>
  <w:style w:type="character" w:customStyle="1" w:styleId="187">
    <w:name w:val="纯文本 字符"/>
    <w:qFormat/>
    <w:uiPriority w:val="99"/>
    <w:rPr>
      <w:rFonts w:ascii="宋体" w:hAnsi="Courier New" w:eastAsia="仿宋_GB2312"/>
      <w:sz w:val="24"/>
    </w:rPr>
  </w:style>
  <w:style w:type="character" w:customStyle="1" w:styleId="188">
    <w:name w:val="页脚 字符"/>
    <w:qFormat/>
    <w:uiPriority w:val="0"/>
  </w:style>
  <w:style w:type="character" w:customStyle="1" w:styleId="189">
    <w:name w:val="polysemyexp"/>
    <w:qFormat/>
    <w:uiPriority w:val="99"/>
    <w:rPr>
      <w:rFonts w:ascii="Times New Roman" w:hAnsi="Times New Roman" w:eastAsia="宋体"/>
      <w:color w:val="AAAAAA"/>
      <w:sz w:val="18"/>
    </w:rPr>
  </w:style>
  <w:style w:type="character" w:customStyle="1" w:styleId="190">
    <w:name w:val="bds_more8"/>
    <w:qFormat/>
    <w:uiPriority w:val="99"/>
    <w:rPr>
      <w:rFonts w:ascii="Times New Roman" w:hAnsi="Times New Roman" w:eastAsia="宋体"/>
    </w:rPr>
  </w:style>
  <w:style w:type="character" w:customStyle="1" w:styleId="191">
    <w:name w:val="sort1"/>
    <w:qFormat/>
    <w:uiPriority w:val="99"/>
    <w:rPr>
      <w:rFonts w:ascii="Times New Roman" w:hAnsi="Times New Roman" w:eastAsia="宋体"/>
    </w:rPr>
  </w:style>
  <w:style w:type="character" w:customStyle="1" w:styleId="192">
    <w:name w:val="bds_more6"/>
    <w:qFormat/>
    <w:uiPriority w:val="99"/>
    <w:rPr>
      <w:rFonts w:ascii="宋体" w:hAnsi="宋体" w:eastAsia="宋体"/>
    </w:rPr>
  </w:style>
  <w:style w:type="character" w:customStyle="1" w:styleId="193">
    <w:name w:val="样式2 Char Char"/>
    <w:qFormat/>
    <w:uiPriority w:val="99"/>
    <w:rPr>
      <w:rFonts w:eastAsia="宋体"/>
      <w:kern w:val="2"/>
      <w:sz w:val="18"/>
      <w:lang w:val="en-US" w:eastAsia="zh-CN"/>
    </w:rPr>
  </w:style>
  <w:style w:type="character" w:customStyle="1" w:styleId="194">
    <w:name w:val="页眉 Char1"/>
    <w:qFormat/>
    <w:uiPriority w:val="99"/>
    <w:rPr>
      <w:rFonts w:eastAsia="宋体"/>
      <w:kern w:val="2"/>
      <w:sz w:val="18"/>
      <w:lang w:val="en-US" w:eastAsia="zh-CN"/>
    </w:rPr>
  </w:style>
  <w:style w:type="character" w:customStyle="1" w:styleId="195">
    <w:name w:val="Font Style126"/>
    <w:qFormat/>
    <w:uiPriority w:val="99"/>
    <w:rPr>
      <w:rFonts w:ascii="宋体" w:hAnsi="宋体" w:eastAsia="宋体"/>
      <w:b/>
      <w:spacing w:val="-30"/>
      <w:sz w:val="28"/>
    </w:rPr>
  </w:style>
  <w:style w:type="character" w:customStyle="1" w:styleId="196">
    <w:name w:val="列表项目 Char"/>
    <w:qFormat/>
    <w:uiPriority w:val="99"/>
    <w:rPr>
      <w:rFonts w:ascii="Calibri" w:hAnsi="Calibri" w:eastAsia="宋体"/>
      <w:kern w:val="2"/>
      <w:sz w:val="24"/>
      <w:lang w:val="en-US" w:eastAsia="zh-CN"/>
    </w:rPr>
  </w:style>
  <w:style w:type="character" w:customStyle="1" w:styleId="197">
    <w:name w:val="Char Char42"/>
    <w:qFormat/>
    <w:uiPriority w:val="99"/>
    <w:rPr>
      <w:rFonts w:ascii="Calibri" w:hAnsi="Calibri"/>
      <w:b/>
      <w:kern w:val="0"/>
      <w:sz w:val="24"/>
      <w:lang w:eastAsia="en-US"/>
    </w:rPr>
  </w:style>
  <w:style w:type="character" w:customStyle="1" w:styleId="198">
    <w:name w:val="polysemyred"/>
    <w:qFormat/>
    <w:uiPriority w:val="99"/>
    <w:rPr>
      <w:rFonts w:ascii="Times New Roman" w:hAnsi="Times New Roman" w:eastAsia="宋体"/>
      <w:color w:val="FF6666"/>
      <w:sz w:val="18"/>
    </w:rPr>
  </w:style>
  <w:style w:type="character" w:customStyle="1" w:styleId="199">
    <w:name w:val="lemmatitleh12"/>
    <w:qFormat/>
    <w:uiPriority w:val="99"/>
    <w:rPr>
      <w:rFonts w:ascii="Times New Roman" w:hAnsi="Times New Roman" w:eastAsia="宋体"/>
    </w:rPr>
  </w:style>
  <w:style w:type="character" w:customStyle="1" w:styleId="200">
    <w:name w:val="明显引用 Char2"/>
    <w:qFormat/>
    <w:uiPriority w:val="99"/>
    <w:rPr>
      <w:b/>
      <w:i/>
      <w:color w:val="4F81BD"/>
      <w:kern w:val="2"/>
      <w:sz w:val="24"/>
    </w:rPr>
  </w:style>
  <w:style w:type="character" w:customStyle="1" w:styleId="201">
    <w:name w:val="body2"/>
    <w:qFormat/>
    <w:uiPriority w:val="99"/>
    <w:rPr>
      <w:rFonts w:ascii="Calibri" w:hAnsi="Calibri"/>
      <w:color w:val="333333"/>
      <w:kern w:val="0"/>
      <w:sz w:val="18"/>
      <w:lang w:eastAsia="en-US"/>
    </w:rPr>
  </w:style>
  <w:style w:type="character" w:customStyle="1" w:styleId="202">
    <w:name w:val="Char Char14"/>
    <w:qFormat/>
    <w:uiPriority w:val="99"/>
    <w:rPr>
      <w:rFonts w:ascii="Arial" w:hAnsi="Arial" w:eastAsia="黑体"/>
      <w:b/>
      <w:sz w:val="28"/>
      <w:lang w:val="en-US" w:eastAsia="zh-CN"/>
    </w:rPr>
  </w:style>
  <w:style w:type="character" w:customStyle="1" w:styleId="203">
    <w:name w:val="sidecatalog-dot"/>
    <w:qFormat/>
    <w:uiPriority w:val="99"/>
    <w:rPr>
      <w:rFonts w:ascii="Times New Roman" w:hAnsi="Times New Roman" w:eastAsia="宋体"/>
    </w:rPr>
  </w:style>
  <w:style w:type="character" w:customStyle="1" w:styleId="204">
    <w:name w:val="apple-style-span"/>
    <w:qFormat/>
    <w:uiPriority w:val="99"/>
    <w:rPr>
      <w:rFonts w:ascii="Calibri" w:hAnsi="Calibri"/>
      <w:kern w:val="0"/>
      <w:sz w:val="24"/>
      <w:lang w:eastAsia="en-US"/>
    </w:rPr>
  </w:style>
  <w:style w:type="character" w:customStyle="1" w:styleId="205">
    <w:name w:val="bds_nopic2"/>
    <w:qFormat/>
    <w:uiPriority w:val="99"/>
    <w:rPr>
      <w:rFonts w:ascii="Times New Roman" w:hAnsi="Times New Roman" w:eastAsia="宋体"/>
    </w:rPr>
  </w:style>
  <w:style w:type="character" w:customStyle="1" w:styleId="206">
    <w:name w:val="Intense Quote Char_d2024899-f0c0-47e0-b9aa-cd634bd2c783"/>
    <w:qFormat/>
    <w:uiPriority w:val="99"/>
    <w:rPr>
      <w:b/>
      <w:i/>
      <w:color w:val="4F81BD"/>
      <w:kern w:val="2"/>
      <w:sz w:val="22"/>
    </w:rPr>
  </w:style>
  <w:style w:type="paragraph" w:styleId="207">
    <w:name w:val="Intense Quote"/>
    <w:basedOn w:val="1"/>
    <w:next w:val="1"/>
    <w:link w:val="208"/>
    <w:qFormat/>
    <w:uiPriority w:val="0"/>
    <w:pPr>
      <w:pBdr>
        <w:bottom w:val="single" w:color="4F81BD" w:sz="4" w:space="4"/>
      </w:pBdr>
      <w:spacing w:before="200" w:after="280"/>
      <w:ind w:left="936" w:right="936"/>
    </w:pPr>
    <w:rPr>
      <w:b/>
      <w:bCs/>
      <w:i/>
      <w:iCs/>
      <w:color w:val="4F81BD"/>
      <w:szCs w:val="22"/>
    </w:rPr>
  </w:style>
  <w:style w:type="character" w:customStyle="1" w:styleId="208">
    <w:name w:val="明显引用 字符"/>
    <w:basedOn w:val="92"/>
    <w:link w:val="207"/>
    <w:qFormat/>
    <w:uiPriority w:val="0"/>
    <w:rPr>
      <w:b/>
      <w:bCs/>
      <w:i/>
      <w:iCs/>
      <w:color w:val="4F81BD"/>
      <w:szCs w:val="24"/>
    </w:rPr>
  </w:style>
  <w:style w:type="character" w:customStyle="1" w:styleId="209">
    <w:name w:val="Char Char23"/>
    <w:qFormat/>
    <w:uiPriority w:val="99"/>
    <w:rPr>
      <w:kern w:val="2"/>
      <w:sz w:val="18"/>
    </w:rPr>
  </w:style>
  <w:style w:type="character" w:customStyle="1" w:styleId="210">
    <w:name w:val="正文（大册） Char Char Char"/>
    <w:link w:val="211"/>
    <w:qFormat/>
    <w:uiPriority w:val="99"/>
    <w:rPr>
      <w:rFonts w:ascii="宋体" w:eastAsia="宋体"/>
      <w:sz w:val="24"/>
    </w:rPr>
  </w:style>
  <w:style w:type="paragraph" w:customStyle="1" w:styleId="211">
    <w:name w:val="正文（大册） Char Char"/>
    <w:basedOn w:val="1"/>
    <w:link w:val="210"/>
    <w:qFormat/>
    <w:uiPriority w:val="99"/>
    <w:pPr>
      <w:spacing w:line="360" w:lineRule="auto"/>
      <w:ind w:firstLine="425" w:firstLineChars="177"/>
      <w:jc w:val="left"/>
    </w:pPr>
    <w:rPr>
      <w:rFonts w:ascii="宋体" w:hAnsi="宋体"/>
      <w:kern w:val="0"/>
      <w:sz w:val="24"/>
    </w:rPr>
  </w:style>
  <w:style w:type="character" w:customStyle="1" w:styleId="212">
    <w:name w:val="para1"/>
    <w:qFormat/>
    <w:uiPriority w:val="99"/>
    <w:rPr>
      <w:rFonts w:ascii="Arial" w:hAnsi="Arial"/>
      <w:kern w:val="0"/>
      <w:sz w:val="18"/>
      <w:lang w:eastAsia="en-US"/>
    </w:rPr>
  </w:style>
  <w:style w:type="character" w:customStyle="1" w:styleId="213">
    <w:name w:val="Header Char2"/>
    <w:qFormat/>
    <w:uiPriority w:val="99"/>
    <w:rPr>
      <w:rFonts w:ascii="宋体" w:hAnsi="宋体" w:eastAsia="宋体"/>
      <w:kern w:val="2"/>
      <w:sz w:val="18"/>
      <w:lang w:val="en-US" w:eastAsia="zh-CN"/>
    </w:rPr>
  </w:style>
  <w:style w:type="character" w:customStyle="1" w:styleId="214">
    <w:name w:val="Titre5 Char"/>
    <w:qFormat/>
    <w:uiPriority w:val="99"/>
    <w:rPr>
      <w:rFonts w:ascii="Calibri" w:hAnsi="Calibri"/>
      <w:b/>
      <w:kern w:val="2"/>
      <w:sz w:val="28"/>
      <w:lang w:eastAsia="en-US"/>
    </w:rPr>
  </w:style>
  <w:style w:type="character" w:customStyle="1" w:styleId="215">
    <w:name w:val="标题 9 Char"/>
    <w:qFormat/>
    <w:uiPriority w:val="99"/>
    <w:rPr>
      <w:rFonts w:ascii="Cambria" w:hAnsi="Cambria" w:eastAsia="宋体"/>
      <w:kern w:val="2"/>
      <w:sz w:val="21"/>
    </w:rPr>
  </w:style>
  <w:style w:type="character" w:customStyle="1" w:styleId="216">
    <w:name w:val="宏文本 Char1"/>
    <w:qFormat/>
    <w:uiPriority w:val="99"/>
    <w:rPr>
      <w:rFonts w:ascii="Courier New" w:hAnsi="Courier New"/>
      <w:kern w:val="2"/>
      <w:sz w:val="24"/>
    </w:rPr>
  </w:style>
  <w:style w:type="character" w:customStyle="1" w:styleId="217">
    <w:name w:val="正文（首行缩进两字） Char Char"/>
    <w:qFormat/>
    <w:uiPriority w:val="99"/>
    <w:rPr>
      <w:rFonts w:ascii="Calibri" w:hAnsi="Calibri" w:eastAsia="宋体"/>
      <w:kern w:val="2"/>
      <w:sz w:val="21"/>
      <w:lang w:val="en-US" w:eastAsia="zh-CN"/>
    </w:rPr>
  </w:style>
  <w:style w:type="character" w:customStyle="1" w:styleId="218">
    <w:name w:val="标题 4 字符"/>
    <w:qFormat/>
    <w:uiPriority w:val="0"/>
    <w:rPr>
      <w:rFonts w:ascii="Arial" w:hAnsi="Arial" w:eastAsia="宋体"/>
      <w:b/>
      <w:sz w:val="28"/>
    </w:rPr>
  </w:style>
  <w:style w:type="character" w:customStyle="1" w:styleId="219">
    <w:name w:val="Font Style131"/>
    <w:qFormat/>
    <w:uiPriority w:val="99"/>
    <w:rPr>
      <w:rFonts w:ascii="Times New Roman" w:hAnsi="Times New Roman"/>
      <w:sz w:val="18"/>
    </w:rPr>
  </w:style>
  <w:style w:type="character" w:customStyle="1" w:styleId="220">
    <w:name w:val="标题 8 Char"/>
    <w:qFormat/>
    <w:uiPriority w:val="99"/>
    <w:rPr>
      <w:rFonts w:ascii="Cambria" w:hAnsi="Cambria" w:eastAsia="宋体"/>
      <w:kern w:val="2"/>
      <w:sz w:val="24"/>
    </w:rPr>
  </w:style>
  <w:style w:type="character" w:customStyle="1" w:styleId="221">
    <w:name w:val="Quote Char_176aa29e-adc8-4b12-99c9-cc41ae123a32"/>
    <w:qFormat/>
    <w:uiPriority w:val="99"/>
    <w:rPr>
      <w:i/>
      <w:color w:val="000000"/>
      <w:kern w:val="2"/>
      <w:sz w:val="22"/>
    </w:rPr>
  </w:style>
  <w:style w:type="paragraph" w:styleId="222">
    <w:name w:val="Quote"/>
    <w:basedOn w:val="1"/>
    <w:next w:val="1"/>
    <w:link w:val="223"/>
    <w:qFormat/>
    <w:uiPriority w:val="0"/>
    <w:rPr>
      <w:i/>
      <w:iCs/>
      <w:color w:val="000000"/>
      <w:szCs w:val="22"/>
    </w:rPr>
  </w:style>
  <w:style w:type="character" w:customStyle="1" w:styleId="223">
    <w:name w:val="引用 字符"/>
    <w:basedOn w:val="92"/>
    <w:link w:val="222"/>
    <w:qFormat/>
    <w:uiPriority w:val="0"/>
    <w:rPr>
      <w:i/>
      <w:iCs/>
      <w:color w:val="000000"/>
      <w:szCs w:val="24"/>
    </w:rPr>
  </w:style>
  <w:style w:type="character" w:customStyle="1" w:styleId="224">
    <w:name w:val="abcde1"/>
    <w:qFormat/>
    <w:uiPriority w:val="99"/>
    <w:rPr>
      <w:rFonts w:ascii="Calibri" w:hAnsi="Calibri"/>
      <w:spacing w:val="400"/>
      <w:kern w:val="0"/>
      <w:sz w:val="26"/>
      <w:lang w:eastAsia="en-US"/>
    </w:rPr>
  </w:style>
  <w:style w:type="character" w:customStyle="1" w:styleId="225">
    <w:name w:val="morelink-item"/>
    <w:qFormat/>
    <w:uiPriority w:val="99"/>
    <w:rPr>
      <w:rFonts w:ascii="Times New Roman" w:hAnsi="Times New Roman" w:eastAsia="宋体"/>
    </w:rPr>
  </w:style>
  <w:style w:type="character" w:customStyle="1" w:styleId="226">
    <w:name w:val="17"/>
    <w:qFormat/>
    <w:uiPriority w:val="99"/>
    <w:rPr>
      <w:rFonts w:ascii="Times New Roman" w:hAnsi="Times New Roman"/>
      <w:sz w:val="16"/>
    </w:rPr>
  </w:style>
  <w:style w:type="character" w:customStyle="1" w:styleId="227">
    <w:name w:val="副标题 Char1"/>
    <w:qFormat/>
    <w:uiPriority w:val="99"/>
    <w:rPr>
      <w:rFonts w:ascii="Cambria" w:hAnsi="Cambria"/>
      <w:b/>
      <w:kern w:val="28"/>
      <w:sz w:val="32"/>
    </w:rPr>
  </w:style>
  <w:style w:type="character" w:customStyle="1" w:styleId="228">
    <w:name w:val="Font Style115"/>
    <w:qFormat/>
    <w:uiPriority w:val="99"/>
    <w:rPr>
      <w:rFonts w:ascii="Times New Roman" w:hAnsi="Times New Roman"/>
      <w:sz w:val="16"/>
    </w:rPr>
  </w:style>
  <w:style w:type="character" w:customStyle="1" w:styleId="229">
    <w:name w:val="font01"/>
    <w:qFormat/>
    <w:uiPriority w:val="99"/>
    <w:rPr>
      <w:rFonts w:ascii="宋体" w:hAnsi="宋体" w:eastAsia="宋体"/>
      <w:color w:val="000000"/>
      <w:sz w:val="20"/>
      <w:u w:val="none"/>
    </w:rPr>
  </w:style>
  <w:style w:type="character" w:customStyle="1" w:styleId="230">
    <w:name w:val="项目符号 Char Char"/>
    <w:link w:val="231"/>
    <w:qFormat/>
    <w:uiPriority w:val="99"/>
    <w:rPr>
      <w:rFonts w:ascii="Arial" w:hAnsi="Arial"/>
      <w:spacing w:val="10"/>
      <w:sz w:val="24"/>
    </w:rPr>
  </w:style>
  <w:style w:type="paragraph" w:customStyle="1" w:styleId="231">
    <w:name w:val="项目符号"/>
    <w:basedOn w:val="1"/>
    <w:link w:val="230"/>
    <w:qFormat/>
    <w:uiPriority w:val="99"/>
    <w:pPr>
      <w:tabs>
        <w:tab w:val="left" w:pos="567"/>
        <w:tab w:val="left" w:pos="2086"/>
      </w:tabs>
      <w:adjustRightInd w:val="0"/>
      <w:snapToGrid w:val="0"/>
      <w:spacing w:afterLines="50" w:line="360" w:lineRule="auto"/>
      <w:ind w:left="525"/>
    </w:pPr>
    <w:rPr>
      <w:rFonts w:ascii="Arial" w:hAnsi="Arial"/>
      <w:spacing w:val="10"/>
      <w:kern w:val="0"/>
      <w:sz w:val="24"/>
      <w:szCs w:val="20"/>
    </w:rPr>
  </w:style>
  <w:style w:type="character" w:customStyle="1" w:styleId="232">
    <w:name w:val="title21"/>
    <w:qFormat/>
    <w:uiPriority w:val="99"/>
    <w:rPr>
      <w:b/>
      <w:color w:val="000000"/>
    </w:rPr>
  </w:style>
  <w:style w:type="character" w:customStyle="1" w:styleId="233">
    <w:name w:val="样式5"/>
    <w:qFormat/>
    <w:uiPriority w:val="99"/>
    <w:rPr>
      <w:rFonts w:ascii="Times New Roman" w:hAnsi="Times New Roman" w:eastAsia="华文隶书"/>
      <w:sz w:val="24"/>
      <w:u w:val="single"/>
    </w:rPr>
  </w:style>
  <w:style w:type="character" w:customStyle="1" w:styleId="234">
    <w:name w:val="sidecatalog-dot1"/>
    <w:qFormat/>
    <w:uiPriority w:val="99"/>
    <w:rPr>
      <w:rFonts w:ascii="Times New Roman" w:hAnsi="Times New Roman" w:eastAsia="宋体"/>
    </w:rPr>
  </w:style>
  <w:style w:type="character" w:customStyle="1" w:styleId="235">
    <w:name w:val="DTZ normal Char"/>
    <w:link w:val="236"/>
    <w:qFormat/>
    <w:uiPriority w:val="99"/>
    <w:rPr>
      <w:rFonts w:ascii="Arial" w:hAnsi="Arial"/>
      <w:sz w:val="24"/>
      <w:lang w:val="en-GB" w:eastAsia="en-US"/>
    </w:rPr>
  </w:style>
  <w:style w:type="paragraph" w:customStyle="1" w:styleId="236">
    <w:name w:val="DTZ normal"/>
    <w:basedOn w:val="1"/>
    <w:link w:val="235"/>
    <w:qFormat/>
    <w:uiPriority w:val="99"/>
    <w:pPr>
      <w:widowControl/>
      <w:spacing w:after="260" w:line="260" w:lineRule="exact"/>
      <w:jc w:val="left"/>
    </w:pPr>
    <w:rPr>
      <w:rFonts w:ascii="Arial" w:hAnsi="Arial"/>
      <w:kern w:val="0"/>
      <w:sz w:val="20"/>
      <w:lang w:val="en-GB" w:eastAsia="en-US"/>
    </w:rPr>
  </w:style>
  <w:style w:type="character" w:customStyle="1" w:styleId="237">
    <w:name w:val="批注文字 Char Char"/>
    <w:qFormat/>
    <w:uiPriority w:val="0"/>
    <w:rPr>
      <w:kern w:val="2"/>
      <w:sz w:val="24"/>
    </w:rPr>
  </w:style>
  <w:style w:type="character" w:customStyle="1" w:styleId="238">
    <w:name w:val="图形题注 Char"/>
    <w:link w:val="239"/>
    <w:qFormat/>
    <w:uiPriority w:val="99"/>
    <w:rPr>
      <w:rFonts w:ascii="Arial" w:hAnsi="Arial"/>
      <w:spacing w:val="10"/>
      <w:sz w:val="24"/>
    </w:rPr>
  </w:style>
  <w:style w:type="paragraph" w:customStyle="1" w:styleId="239">
    <w:name w:val="图形题注"/>
    <w:basedOn w:val="1"/>
    <w:link w:val="238"/>
    <w:qFormat/>
    <w:uiPriority w:val="99"/>
    <w:pPr>
      <w:adjustRightInd w:val="0"/>
      <w:spacing w:afterLines="50" w:line="320" w:lineRule="exact"/>
      <w:ind w:left="720" w:firstLine="460"/>
      <w:jc w:val="center"/>
    </w:pPr>
    <w:rPr>
      <w:rFonts w:ascii="Arial" w:hAnsi="Arial"/>
      <w:spacing w:val="10"/>
      <w:kern w:val="0"/>
      <w:sz w:val="24"/>
      <w:szCs w:val="20"/>
    </w:rPr>
  </w:style>
  <w:style w:type="character" w:customStyle="1" w:styleId="240">
    <w:name w:val="p111"/>
    <w:qFormat/>
    <w:uiPriority w:val="99"/>
    <w:rPr>
      <w:rFonts w:ascii="_x000B__x000C_" w:hAnsi="_x000B__x000C_"/>
      <w:color w:val="009FC5"/>
      <w:kern w:val="0"/>
      <w:sz w:val="22"/>
      <w:lang w:eastAsia="en-US"/>
    </w:rPr>
  </w:style>
  <w:style w:type="character" w:customStyle="1" w:styleId="241">
    <w:name w:val="content_11"/>
    <w:qFormat/>
    <w:uiPriority w:val="99"/>
    <w:rPr>
      <w:sz w:val="19"/>
    </w:rPr>
  </w:style>
  <w:style w:type="character" w:customStyle="1" w:styleId="242">
    <w:name w:val="脚注文本 Char1"/>
    <w:qFormat/>
    <w:uiPriority w:val="99"/>
    <w:rPr>
      <w:kern w:val="2"/>
      <w:sz w:val="18"/>
    </w:rPr>
  </w:style>
  <w:style w:type="character" w:customStyle="1" w:styleId="243">
    <w:name w:val="content"/>
    <w:qFormat/>
    <w:uiPriority w:val="99"/>
    <w:rPr>
      <w:sz w:val="19"/>
    </w:rPr>
  </w:style>
  <w:style w:type="character" w:customStyle="1" w:styleId="244">
    <w:name w:val="z-窗体顶端 Char1"/>
    <w:qFormat/>
    <w:uiPriority w:val="99"/>
    <w:rPr>
      <w:rFonts w:ascii="Arial" w:hAnsi="Arial"/>
      <w:vanish/>
      <w:kern w:val="2"/>
      <w:sz w:val="16"/>
    </w:rPr>
  </w:style>
  <w:style w:type="character" w:customStyle="1" w:styleId="245">
    <w:name w:val="样式 楷体_GB2312 四号"/>
    <w:qFormat/>
    <w:uiPriority w:val="99"/>
    <w:rPr>
      <w:rFonts w:ascii="宋体" w:hAnsi="Calibri" w:eastAsia="宋体"/>
      <w:kern w:val="0"/>
      <w:sz w:val="21"/>
      <w:lang w:eastAsia="en-US"/>
    </w:rPr>
  </w:style>
  <w:style w:type="character" w:customStyle="1" w:styleId="246">
    <w:name w:val="标题 5 Char"/>
    <w:qFormat/>
    <w:uiPriority w:val="99"/>
    <w:rPr>
      <w:b/>
      <w:kern w:val="2"/>
      <w:sz w:val="28"/>
    </w:rPr>
  </w:style>
  <w:style w:type="character" w:customStyle="1" w:styleId="247">
    <w:name w:val="引用 Char2"/>
    <w:qFormat/>
    <w:uiPriority w:val="99"/>
    <w:rPr>
      <w:i/>
      <w:color w:val="000000"/>
      <w:kern w:val="2"/>
      <w:sz w:val="24"/>
    </w:rPr>
  </w:style>
  <w:style w:type="character" w:customStyle="1" w:styleId="248">
    <w:name w:val="f14"/>
    <w:qFormat/>
    <w:uiPriority w:val="99"/>
    <w:rPr>
      <w:rFonts w:ascii="Calibri" w:hAnsi="Calibri"/>
      <w:kern w:val="0"/>
      <w:sz w:val="24"/>
      <w:lang w:eastAsia="en-US"/>
    </w:rPr>
  </w:style>
  <w:style w:type="character" w:customStyle="1" w:styleId="249">
    <w:name w:val="bds_more10"/>
    <w:qFormat/>
    <w:uiPriority w:val="99"/>
    <w:rPr>
      <w:rFonts w:ascii="Times New Roman" w:hAnsi="Times New Roman" w:eastAsia="宋体"/>
    </w:rPr>
  </w:style>
  <w:style w:type="character" w:customStyle="1" w:styleId="250">
    <w:name w:val="（A） Char"/>
    <w:qFormat/>
    <w:uiPriority w:val="99"/>
    <w:rPr>
      <w:rFonts w:ascii="Arial" w:hAnsi="Arial" w:eastAsia="黑体"/>
      <w:kern w:val="0"/>
      <w:sz w:val="24"/>
      <w:lang w:eastAsia="en-US"/>
    </w:rPr>
  </w:style>
  <w:style w:type="character" w:customStyle="1" w:styleId="251">
    <w:name w:val="life"/>
    <w:qFormat/>
    <w:uiPriority w:val="99"/>
    <w:rPr>
      <w:rFonts w:ascii="Calibri" w:hAnsi="Calibri"/>
      <w:kern w:val="0"/>
      <w:sz w:val="24"/>
      <w:lang w:eastAsia="en-US"/>
    </w:rPr>
  </w:style>
  <w:style w:type="character" w:customStyle="1" w:styleId="252">
    <w:name w:val="apple-converted-space"/>
    <w:qFormat/>
    <w:uiPriority w:val="99"/>
  </w:style>
  <w:style w:type="character" w:customStyle="1" w:styleId="253">
    <w:name w:val="PIM 6 Char1"/>
    <w:qFormat/>
    <w:uiPriority w:val="99"/>
    <w:rPr>
      <w:rFonts w:ascii="Arial" w:hAnsi="Arial" w:eastAsia="黑体"/>
      <w:b/>
      <w:kern w:val="0"/>
      <w:sz w:val="24"/>
      <w:lang w:eastAsia="en-US"/>
    </w:rPr>
  </w:style>
  <w:style w:type="character" w:customStyle="1" w:styleId="254">
    <w:name w:val="_Style 229"/>
    <w:qFormat/>
    <w:uiPriority w:val="99"/>
    <w:rPr>
      <w:i/>
      <w:color w:val="808080"/>
    </w:rPr>
  </w:style>
  <w:style w:type="character" w:customStyle="1" w:styleId="255">
    <w:name w:val="Font Style90"/>
    <w:qFormat/>
    <w:uiPriority w:val="99"/>
    <w:rPr>
      <w:rFonts w:ascii="宋体" w:hAnsi="宋体" w:eastAsia="宋体"/>
      <w:b/>
      <w:spacing w:val="-20"/>
      <w:sz w:val="40"/>
    </w:rPr>
  </w:style>
  <w:style w:type="character" w:customStyle="1" w:styleId="256">
    <w:name w:val="font11"/>
    <w:qFormat/>
    <w:uiPriority w:val="99"/>
    <w:rPr>
      <w:rFonts w:ascii="Arial" w:hAnsi="Arial"/>
      <w:color w:val="000000"/>
      <w:sz w:val="20"/>
      <w:u w:val="none"/>
    </w:rPr>
  </w:style>
  <w:style w:type="character" w:customStyle="1" w:styleId="257">
    <w:name w:val="xl23"/>
    <w:qFormat/>
    <w:uiPriority w:val="99"/>
  </w:style>
  <w:style w:type="character" w:customStyle="1" w:styleId="258">
    <w:name w:val="Comment Subject Char2"/>
    <w:qFormat/>
    <w:uiPriority w:val="99"/>
    <w:rPr>
      <w:rFonts w:ascii="宋体" w:hAnsi="宋体" w:eastAsia="宋体"/>
      <w:b/>
      <w:kern w:val="2"/>
      <w:sz w:val="24"/>
      <w:lang w:val="en-US" w:eastAsia="zh-CN"/>
    </w:rPr>
  </w:style>
  <w:style w:type="character" w:customStyle="1" w:styleId="259">
    <w:name w:val="15"/>
    <w:qFormat/>
    <w:uiPriority w:val="99"/>
    <w:rPr>
      <w:rFonts w:ascii="Times New Roman" w:hAnsi="Times New Roman"/>
      <w:b/>
    </w:rPr>
  </w:style>
  <w:style w:type="character" w:customStyle="1" w:styleId="260">
    <w:name w:val="Char Char4"/>
    <w:qFormat/>
    <w:uiPriority w:val="99"/>
    <w:rPr>
      <w:rFonts w:ascii="宋体" w:hAnsi="宋体" w:eastAsia="宋体"/>
      <w:kern w:val="2"/>
      <w:sz w:val="24"/>
      <w:lang w:val="en-US" w:eastAsia="zh-CN"/>
    </w:rPr>
  </w:style>
  <w:style w:type="character" w:customStyle="1" w:styleId="261">
    <w:name w:val="Char Char41"/>
    <w:qFormat/>
    <w:uiPriority w:val="99"/>
    <w:rPr>
      <w:rFonts w:ascii="Arial" w:hAnsi="Arial"/>
      <w:b/>
      <w:kern w:val="2"/>
      <w:sz w:val="28"/>
      <w:lang w:eastAsia="en-US"/>
    </w:rPr>
  </w:style>
  <w:style w:type="character" w:customStyle="1" w:styleId="262">
    <w:name w:val="Char Char27"/>
    <w:qFormat/>
    <w:uiPriority w:val="99"/>
    <w:rPr>
      <w:kern w:val="2"/>
      <w:sz w:val="24"/>
    </w:rPr>
  </w:style>
  <w:style w:type="character" w:customStyle="1" w:styleId="263">
    <w:name w:val="31 C"/>
    <w:qFormat/>
    <w:uiPriority w:val="99"/>
    <w:rPr>
      <w:rFonts w:ascii="宋体" w:hAnsi="Calibri" w:eastAsia="宋体"/>
      <w:snapToGrid w:val="0"/>
      <w:kern w:val="0"/>
      <w:sz w:val="21"/>
      <w:lang w:val="en-US" w:eastAsia="zh-CN"/>
    </w:rPr>
  </w:style>
  <w:style w:type="character" w:customStyle="1" w:styleId="264">
    <w:name w:val="bds_more9"/>
    <w:qFormat/>
    <w:uiPriority w:val="99"/>
    <w:rPr>
      <w:rFonts w:ascii="Times New Roman" w:hAnsi="Times New Roman" w:eastAsia="宋体"/>
    </w:rPr>
  </w:style>
  <w:style w:type="character" w:customStyle="1" w:styleId="265">
    <w:name w:val="Char Char17"/>
    <w:qFormat/>
    <w:uiPriority w:val="99"/>
    <w:rPr>
      <w:rFonts w:ascii="宋体" w:hAnsi="Times New Roman" w:eastAsia="宋体"/>
      <w:b/>
      <w:sz w:val="28"/>
      <w:lang w:val="en-US" w:eastAsia="zh-CN"/>
    </w:rPr>
  </w:style>
  <w:style w:type="character" w:customStyle="1" w:styleId="266">
    <w:name w:val="蓝色_9pt"/>
    <w:qFormat/>
    <w:uiPriority w:val="99"/>
    <w:rPr>
      <w:rFonts w:ascii="Calibri" w:hAnsi="Calibri"/>
      <w:kern w:val="0"/>
      <w:sz w:val="24"/>
      <w:lang w:eastAsia="en-US"/>
    </w:rPr>
  </w:style>
  <w:style w:type="character" w:customStyle="1" w:styleId="267">
    <w:name w:val="标题 7 字符"/>
    <w:qFormat/>
    <w:uiPriority w:val="0"/>
    <w:rPr>
      <w:rFonts w:ascii="Times New Roman" w:hAnsi="Times New Roman" w:eastAsia="宋体"/>
      <w:b/>
      <w:sz w:val="24"/>
    </w:rPr>
  </w:style>
  <w:style w:type="character" w:customStyle="1" w:styleId="268">
    <w:name w:val="普通文字 Char Char2"/>
    <w:qFormat/>
    <w:uiPriority w:val="99"/>
    <w:rPr>
      <w:rFonts w:ascii="宋体" w:hAnsi="Courier New" w:eastAsia="仿宋_GB2312"/>
      <w:kern w:val="2"/>
      <w:sz w:val="24"/>
      <w:lang w:eastAsia="en-US"/>
    </w:rPr>
  </w:style>
  <w:style w:type="character" w:customStyle="1" w:styleId="269">
    <w:name w:val="签名 Char1"/>
    <w:qFormat/>
    <w:uiPriority w:val="99"/>
    <w:rPr>
      <w:kern w:val="2"/>
      <w:sz w:val="24"/>
    </w:rPr>
  </w:style>
  <w:style w:type="character" w:customStyle="1" w:styleId="270">
    <w:name w:val="标题 1 字符"/>
    <w:qFormat/>
    <w:uiPriority w:val="0"/>
    <w:rPr>
      <w:rFonts w:ascii="Cambria" w:hAnsi="Cambria" w:eastAsia="宋体"/>
      <w:b/>
      <w:kern w:val="32"/>
      <w:sz w:val="32"/>
    </w:rPr>
  </w:style>
  <w:style w:type="character" w:customStyle="1" w:styleId="271">
    <w:name w:val="页眉 字符"/>
    <w:qFormat/>
    <w:uiPriority w:val="0"/>
    <w:rPr>
      <w:sz w:val="18"/>
    </w:rPr>
  </w:style>
  <w:style w:type="character" w:customStyle="1" w:styleId="272">
    <w:name w:val="grame"/>
    <w:qFormat/>
    <w:uiPriority w:val="99"/>
    <w:rPr>
      <w:rFonts w:ascii="Calibri" w:hAnsi="Calibri"/>
      <w:kern w:val="0"/>
      <w:sz w:val="24"/>
      <w:lang w:eastAsia="en-US"/>
    </w:rPr>
  </w:style>
  <w:style w:type="character" w:customStyle="1" w:styleId="273">
    <w:name w:val="批注框文本 字符"/>
    <w:qFormat/>
    <w:uiPriority w:val="0"/>
    <w:rPr>
      <w:sz w:val="18"/>
    </w:rPr>
  </w:style>
  <w:style w:type="character" w:customStyle="1" w:styleId="274">
    <w:name w:val="日期 字符"/>
    <w:qFormat/>
    <w:uiPriority w:val="0"/>
    <w:rPr>
      <w:sz w:val="24"/>
    </w:rPr>
  </w:style>
  <w:style w:type="character" w:customStyle="1" w:styleId="275">
    <w:name w:val="Slogan"/>
    <w:qFormat/>
    <w:uiPriority w:val="99"/>
    <w:rPr>
      <w:rFonts w:ascii="Calibri" w:hAnsi="Calibri"/>
      <w:i/>
      <w:spacing w:val="-6"/>
      <w:kern w:val="0"/>
      <w:sz w:val="24"/>
      <w:lang w:eastAsia="en-US"/>
    </w:rPr>
  </w:style>
  <w:style w:type="character" w:customStyle="1" w:styleId="276">
    <w:name w:val="font21"/>
    <w:qFormat/>
    <w:uiPriority w:val="99"/>
    <w:rPr>
      <w:rFonts w:ascii="Arial" w:hAnsi="Arial"/>
      <w:color w:val="000000"/>
      <w:sz w:val="20"/>
      <w:u w:val="none"/>
    </w:rPr>
  </w:style>
  <w:style w:type="character" w:customStyle="1" w:styleId="277">
    <w:name w:val="ll1"/>
    <w:qFormat/>
    <w:uiPriority w:val="99"/>
    <w:rPr>
      <w:rFonts w:ascii="Calibri" w:hAnsi="Calibri"/>
      <w:kern w:val="0"/>
      <w:sz w:val="24"/>
      <w:lang w:eastAsia="en-US"/>
    </w:rPr>
  </w:style>
  <w:style w:type="character" w:customStyle="1" w:styleId="278">
    <w:name w:val="标签 Char"/>
    <w:link w:val="279"/>
    <w:qFormat/>
    <w:uiPriority w:val="99"/>
    <w:rPr>
      <w:rFonts w:ascii="宋体"/>
      <w:kern w:val="2"/>
      <w:sz w:val="21"/>
    </w:rPr>
  </w:style>
  <w:style w:type="paragraph" w:customStyle="1" w:styleId="279">
    <w:name w:val="标签"/>
    <w:basedOn w:val="1"/>
    <w:link w:val="278"/>
    <w:qFormat/>
    <w:uiPriority w:val="99"/>
    <w:pPr>
      <w:keepNext/>
      <w:adjustRightInd w:val="0"/>
      <w:snapToGrid w:val="0"/>
      <w:spacing w:line="200" w:lineRule="atLeast"/>
      <w:jc w:val="left"/>
    </w:pPr>
    <w:rPr>
      <w:rFonts w:ascii="宋体"/>
      <w:szCs w:val="20"/>
    </w:rPr>
  </w:style>
  <w:style w:type="character" w:customStyle="1" w:styleId="280">
    <w:name w:val="标题 2 Char1"/>
    <w:qFormat/>
    <w:uiPriority w:val="99"/>
    <w:rPr>
      <w:rFonts w:ascii="Arial" w:hAnsi="Arial" w:eastAsia="宋体"/>
      <w:b/>
      <w:kern w:val="2"/>
      <w:sz w:val="32"/>
      <w:lang w:val="en-US" w:eastAsia="zh-CN"/>
    </w:rPr>
  </w:style>
  <w:style w:type="character" w:customStyle="1" w:styleId="281">
    <w:name w:val="标题 1 Char"/>
    <w:qFormat/>
    <w:uiPriority w:val="99"/>
    <w:rPr>
      <w:b/>
      <w:kern w:val="44"/>
      <w:sz w:val="44"/>
    </w:rPr>
  </w:style>
  <w:style w:type="character" w:customStyle="1" w:styleId="282">
    <w:name w:val="标题 6 字符"/>
    <w:qFormat/>
    <w:uiPriority w:val="0"/>
    <w:rPr>
      <w:rFonts w:ascii="Arial" w:hAnsi="Arial" w:eastAsia="黑体"/>
      <w:b/>
      <w:sz w:val="24"/>
    </w:rPr>
  </w:style>
  <w:style w:type="character" w:customStyle="1" w:styleId="283">
    <w:name w:val="Char Char26"/>
    <w:qFormat/>
    <w:uiPriority w:val="99"/>
    <w:rPr>
      <w:kern w:val="2"/>
      <w:sz w:val="24"/>
    </w:rPr>
  </w:style>
  <w:style w:type="character" w:customStyle="1" w:styleId="284">
    <w:name w:val="标题 Char2"/>
    <w:qFormat/>
    <w:uiPriority w:val="99"/>
    <w:rPr>
      <w:rFonts w:ascii="Cambria" w:hAnsi="Cambria"/>
      <w:b/>
      <w:kern w:val="2"/>
      <w:sz w:val="32"/>
    </w:rPr>
  </w:style>
  <w:style w:type="character" w:customStyle="1" w:styleId="285">
    <w:name w:val="正文首行缩进 Char2"/>
    <w:qFormat/>
    <w:uiPriority w:val="99"/>
    <w:rPr>
      <w:rFonts w:ascii="Times New Roman" w:hAnsi="Times New Roman" w:eastAsia="宋体"/>
      <w:kern w:val="2"/>
      <w:sz w:val="24"/>
    </w:rPr>
  </w:style>
  <w:style w:type="character" w:customStyle="1" w:styleId="286">
    <w:name w:val="Title Char1"/>
    <w:qFormat/>
    <w:uiPriority w:val="99"/>
    <w:rPr>
      <w:rFonts w:ascii="Cambria" w:hAnsi="Cambria"/>
      <w:b/>
      <w:kern w:val="0"/>
      <w:sz w:val="32"/>
      <w:lang w:eastAsia="en-US"/>
    </w:rPr>
  </w:style>
  <w:style w:type="character" w:customStyle="1" w:styleId="287">
    <w:name w:val="批注主题 字符"/>
    <w:qFormat/>
    <w:uiPriority w:val="0"/>
    <w:rPr>
      <w:b/>
      <w:kern w:val="2"/>
      <w:sz w:val="24"/>
    </w:rPr>
  </w:style>
  <w:style w:type="character" w:customStyle="1" w:styleId="288">
    <w:name w:val="标题 5 字符"/>
    <w:qFormat/>
    <w:uiPriority w:val="0"/>
    <w:rPr>
      <w:rFonts w:ascii="Times New Roman" w:hAnsi="Times New Roman" w:eastAsia="宋体"/>
      <w:b/>
      <w:sz w:val="28"/>
    </w:rPr>
  </w:style>
  <w:style w:type="character" w:customStyle="1" w:styleId="289">
    <w:name w:val="Char Char19"/>
    <w:qFormat/>
    <w:uiPriority w:val="99"/>
    <w:rPr>
      <w:rFonts w:eastAsia="宋体"/>
      <w:kern w:val="2"/>
      <w:sz w:val="24"/>
      <w:lang w:val="en-US" w:eastAsia="zh-CN"/>
    </w:rPr>
  </w:style>
  <w:style w:type="character" w:customStyle="1" w:styleId="290">
    <w:name w:val="正文1 Char"/>
    <w:link w:val="291"/>
    <w:qFormat/>
    <w:uiPriority w:val="99"/>
    <w:rPr>
      <w:kern w:val="2"/>
      <w:sz w:val="24"/>
    </w:rPr>
  </w:style>
  <w:style w:type="paragraph" w:customStyle="1" w:styleId="291">
    <w:name w:val="正文1"/>
    <w:basedOn w:val="1"/>
    <w:link w:val="290"/>
    <w:qFormat/>
    <w:uiPriority w:val="99"/>
    <w:pPr>
      <w:ind w:firstLine="540"/>
    </w:pPr>
    <w:rPr>
      <w:sz w:val="24"/>
      <w:szCs w:val="20"/>
    </w:rPr>
  </w:style>
  <w:style w:type="character" w:customStyle="1" w:styleId="292">
    <w:name w:val="Font Style119"/>
    <w:qFormat/>
    <w:uiPriority w:val="99"/>
    <w:rPr>
      <w:rFonts w:ascii="宋体" w:hAnsi="宋体" w:eastAsia="宋体"/>
      <w:sz w:val="24"/>
    </w:rPr>
  </w:style>
  <w:style w:type="character" w:customStyle="1" w:styleId="293">
    <w:name w:val="style11"/>
    <w:qFormat/>
    <w:uiPriority w:val="99"/>
    <w:rPr>
      <w:rFonts w:ascii="Calibri" w:hAnsi="Calibri"/>
      <w:color w:val="004B99"/>
      <w:kern w:val="0"/>
      <w:sz w:val="24"/>
      <w:lang w:eastAsia="en-US"/>
    </w:rPr>
  </w:style>
  <w:style w:type="character" w:customStyle="1" w:styleId="294">
    <w:name w:val="样式 标题 1Section Headh11st levell11H1H11H12H13H14H15H1... Char"/>
    <w:link w:val="295"/>
    <w:qFormat/>
    <w:uiPriority w:val="99"/>
    <w:rPr>
      <w:rFonts w:ascii="黑体" w:hAnsi="Arial"/>
      <w:b/>
      <w:spacing w:val="20"/>
      <w:kern w:val="44"/>
      <w:sz w:val="44"/>
    </w:rPr>
  </w:style>
  <w:style w:type="paragraph" w:customStyle="1" w:styleId="295">
    <w:name w:val="样式 标题 1Section Headh11st levell11H1H11H12H13H14H15H1..."/>
    <w:basedOn w:val="3"/>
    <w:link w:val="294"/>
    <w:qFormat/>
    <w:uiPriority w:val="99"/>
    <w:pPr>
      <w:keepLines/>
      <w:spacing w:before="340" w:after="330" w:line="360" w:lineRule="auto"/>
      <w:ind w:left="2880"/>
      <w:jc w:val="both"/>
    </w:pPr>
    <w:rPr>
      <w:rFonts w:ascii="黑体" w:hAnsi="Arial"/>
      <w:spacing w:val="20"/>
      <w:kern w:val="44"/>
      <w:sz w:val="44"/>
      <w:szCs w:val="44"/>
    </w:rPr>
  </w:style>
  <w:style w:type="character" w:customStyle="1" w:styleId="296">
    <w:name w:val="注释标题 Char1"/>
    <w:qFormat/>
    <w:uiPriority w:val="99"/>
    <w:rPr>
      <w:kern w:val="2"/>
      <w:sz w:val="24"/>
    </w:rPr>
  </w:style>
  <w:style w:type="character" w:customStyle="1" w:styleId="297">
    <w:name w:val="标题 2 字符"/>
    <w:qFormat/>
    <w:uiPriority w:val="0"/>
    <w:rPr>
      <w:rFonts w:ascii="Cambria" w:hAnsi="Cambria" w:eastAsia="宋体"/>
      <w:b/>
      <w:sz w:val="32"/>
    </w:rPr>
  </w:style>
  <w:style w:type="character" w:customStyle="1" w:styleId="298">
    <w:name w:val="sidecatalog-index1"/>
    <w:qFormat/>
    <w:uiPriority w:val="99"/>
    <w:rPr>
      <w:rFonts w:ascii="Arial" w:hAnsi="Arial" w:eastAsia="宋体"/>
      <w:b/>
      <w:color w:val="999999"/>
      <w:sz w:val="21"/>
    </w:rPr>
  </w:style>
  <w:style w:type="character" w:customStyle="1" w:styleId="299">
    <w:name w:val="标准"/>
    <w:qFormat/>
    <w:uiPriority w:val="99"/>
    <w:rPr>
      <w:rFonts w:ascii="Calibri" w:hAnsi="Calibri"/>
      <w:kern w:val="0"/>
      <w:sz w:val="32"/>
      <w:lang w:eastAsia="en-US"/>
    </w:rPr>
  </w:style>
  <w:style w:type="character" w:customStyle="1" w:styleId="300">
    <w:name w:val="font31"/>
    <w:qFormat/>
    <w:uiPriority w:val="99"/>
    <w:rPr>
      <w:rFonts w:ascii="宋体" w:hAnsi="宋体" w:eastAsia="宋体"/>
      <w:color w:val="000000"/>
      <w:sz w:val="18"/>
      <w:u w:val="none"/>
    </w:rPr>
  </w:style>
  <w:style w:type="character" w:customStyle="1" w:styleId="301">
    <w:name w:val="p0 Char"/>
    <w:link w:val="302"/>
    <w:qFormat/>
    <w:uiPriority w:val="99"/>
    <w:rPr>
      <w:rFonts w:ascii="宋体" w:hAnsi="宋体" w:eastAsia="宋体"/>
      <w:sz w:val="21"/>
      <w:lang w:val="en-US" w:eastAsia="zh-CN"/>
    </w:rPr>
  </w:style>
  <w:style w:type="paragraph" w:customStyle="1" w:styleId="302">
    <w:name w:val="p0"/>
    <w:basedOn w:val="1"/>
    <w:link w:val="301"/>
    <w:qFormat/>
    <w:uiPriority w:val="99"/>
    <w:pPr>
      <w:widowControl/>
    </w:pPr>
    <w:rPr>
      <w:rFonts w:ascii="宋体" w:hAnsi="宋体"/>
      <w:kern w:val="0"/>
      <w:szCs w:val="21"/>
    </w:rPr>
  </w:style>
  <w:style w:type="character" w:customStyle="1" w:styleId="303">
    <w:name w:val="兰色缩进 Char"/>
    <w:link w:val="304"/>
    <w:qFormat/>
    <w:uiPriority w:val="99"/>
    <w:rPr>
      <w:rFonts w:ascii="Arial" w:hAnsi="Arial"/>
      <w:color w:val="0000FF"/>
      <w:sz w:val="21"/>
    </w:rPr>
  </w:style>
  <w:style w:type="paragraph" w:customStyle="1" w:styleId="304">
    <w:name w:val="兰色缩进"/>
    <w:basedOn w:val="88"/>
    <w:link w:val="303"/>
    <w:qFormat/>
    <w:uiPriority w:val="99"/>
    <w:pPr>
      <w:adjustRightInd w:val="0"/>
      <w:snapToGrid w:val="0"/>
      <w:spacing w:after="0" w:line="300" w:lineRule="auto"/>
      <w:ind w:firstLine="480" w:firstLineChars="200"/>
    </w:pPr>
    <w:rPr>
      <w:rFonts w:ascii="Arial" w:hAnsi="Arial"/>
      <w:color w:val="0000FF"/>
      <w:kern w:val="0"/>
      <w:szCs w:val="21"/>
    </w:rPr>
  </w:style>
  <w:style w:type="character" w:customStyle="1" w:styleId="305">
    <w:name w:val="style141"/>
    <w:qFormat/>
    <w:uiPriority w:val="99"/>
    <w:rPr>
      <w:rFonts w:ascii="Calibri" w:hAnsi="Calibri"/>
      <w:color w:val="0864B3"/>
      <w:kern w:val="0"/>
      <w:sz w:val="21"/>
      <w:lang w:eastAsia="en-US"/>
    </w:rPr>
  </w:style>
  <w:style w:type="character" w:customStyle="1" w:styleId="306">
    <w:name w:val="title2"/>
    <w:qFormat/>
    <w:uiPriority w:val="99"/>
    <w:rPr>
      <w:b/>
      <w:color w:val="000000"/>
    </w:rPr>
  </w:style>
  <w:style w:type="character" w:customStyle="1" w:styleId="307">
    <w:name w:val="页脚 Char1"/>
    <w:qFormat/>
    <w:uiPriority w:val="99"/>
    <w:rPr>
      <w:rFonts w:eastAsia="宋体"/>
      <w:kern w:val="2"/>
      <w:sz w:val="18"/>
      <w:lang w:val="en-US" w:eastAsia="zh-CN"/>
    </w:rPr>
  </w:style>
  <w:style w:type="character" w:customStyle="1" w:styleId="308">
    <w:name w:val="Char Char1411"/>
    <w:qFormat/>
    <w:uiPriority w:val="99"/>
    <w:rPr>
      <w:rFonts w:ascii="Arial" w:hAnsi="Arial"/>
      <w:b/>
      <w:kern w:val="2"/>
      <w:sz w:val="28"/>
    </w:rPr>
  </w:style>
  <w:style w:type="character" w:customStyle="1" w:styleId="309">
    <w:name w:val="正文文本缩进 字符"/>
    <w:qFormat/>
    <w:uiPriority w:val="99"/>
    <w:rPr>
      <w:rFonts w:eastAsia="Times New Roman"/>
      <w:sz w:val="24"/>
      <w:lang w:eastAsia="en-US"/>
    </w:rPr>
  </w:style>
  <w:style w:type="character" w:customStyle="1" w:styleId="310">
    <w:name w:val="Char Char16"/>
    <w:qFormat/>
    <w:uiPriority w:val="99"/>
    <w:rPr>
      <w:rFonts w:ascii="宋体" w:hAnsi="Times New Roman" w:eastAsia="宋体"/>
      <w:b/>
      <w:sz w:val="24"/>
      <w:lang w:val="en-US" w:eastAsia="zh-CN"/>
    </w:rPr>
  </w:style>
  <w:style w:type="character" w:customStyle="1" w:styleId="311">
    <w:name w:val="bds_nopic1"/>
    <w:qFormat/>
    <w:uiPriority w:val="99"/>
    <w:rPr>
      <w:rFonts w:ascii="Times New Roman" w:hAnsi="Times New Roman" w:eastAsia="宋体"/>
    </w:rPr>
  </w:style>
  <w:style w:type="character" w:customStyle="1" w:styleId="312">
    <w:name w:val="编号 Char"/>
    <w:link w:val="313"/>
    <w:qFormat/>
    <w:uiPriority w:val="99"/>
    <w:rPr>
      <w:kern w:val="2"/>
      <w:sz w:val="22"/>
    </w:rPr>
  </w:style>
  <w:style w:type="paragraph" w:customStyle="1" w:styleId="313">
    <w:name w:val="List Paragraph1"/>
    <w:basedOn w:val="1"/>
    <w:link w:val="312"/>
    <w:qFormat/>
    <w:uiPriority w:val="99"/>
    <w:pPr>
      <w:ind w:firstLine="420" w:firstLineChars="200"/>
    </w:pPr>
    <w:rPr>
      <w:szCs w:val="22"/>
    </w:rPr>
  </w:style>
  <w:style w:type="character" w:customStyle="1" w:styleId="314">
    <w:name w:val="ziti1"/>
    <w:qFormat/>
    <w:uiPriority w:val="99"/>
    <w:rPr>
      <w:rFonts w:ascii="Calibri" w:hAnsi="Calibri"/>
      <w:kern w:val="0"/>
      <w:sz w:val="21"/>
      <w:lang w:eastAsia="en-US"/>
    </w:rPr>
  </w:style>
  <w:style w:type="character" w:customStyle="1" w:styleId="315">
    <w:name w:val="要点1"/>
    <w:qFormat/>
    <w:uiPriority w:val="99"/>
    <w:rPr>
      <w:rFonts w:ascii="Calibri" w:hAnsi="Calibri"/>
      <w:b/>
      <w:kern w:val="0"/>
      <w:sz w:val="20"/>
      <w:lang w:eastAsia="en-US"/>
    </w:rPr>
  </w:style>
  <w:style w:type="character" w:customStyle="1" w:styleId="316">
    <w:name w:val="标准正文 Char"/>
    <w:link w:val="317"/>
    <w:qFormat/>
    <w:uiPriority w:val="99"/>
    <w:rPr>
      <w:kern w:val="2"/>
      <w:sz w:val="21"/>
    </w:rPr>
  </w:style>
  <w:style w:type="paragraph" w:customStyle="1" w:styleId="317">
    <w:name w:val="标准正文"/>
    <w:basedOn w:val="1"/>
    <w:link w:val="316"/>
    <w:qFormat/>
    <w:uiPriority w:val="99"/>
    <w:pPr>
      <w:spacing w:line="360" w:lineRule="auto"/>
      <w:ind w:firstLine="200"/>
    </w:pPr>
    <w:rPr>
      <w:szCs w:val="20"/>
    </w:rPr>
  </w:style>
  <w:style w:type="character" w:customStyle="1" w:styleId="318">
    <w:name w:val="desc"/>
    <w:qFormat/>
    <w:uiPriority w:val="99"/>
    <w:rPr>
      <w:rFonts w:ascii="Times New Roman" w:hAnsi="Times New Roman" w:eastAsia="宋体"/>
      <w:color w:val="000000"/>
      <w:sz w:val="18"/>
    </w:rPr>
  </w:style>
  <w:style w:type="character" w:customStyle="1" w:styleId="319">
    <w:name w:val="Font Style133"/>
    <w:qFormat/>
    <w:uiPriority w:val="99"/>
    <w:rPr>
      <w:rFonts w:ascii="宋体" w:hAnsi="宋体" w:eastAsia="宋体"/>
      <w:spacing w:val="30"/>
      <w:sz w:val="24"/>
    </w:rPr>
  </w:style>
  <w:style w:type="character" w:customStyle="1" w:styleId="320">
    <w:name w:val="unnamed11"/>
    <w:qFormat/>
    <w:uiPriority w:val="99"/>
    <w:rPr>
      <w:rFonts w:ascii="Calibri" w:hAnsi="Calibri"/>
      <w:kern w:val="0"/>
      <w:sz w:val="18"/>
      <w:lang w:eastAsia="en-US"/>
    </w:rPr>
  </w:style>
  <w:style w:type="character" w:customStyle="1" w:styleId="321">
    <w:name w:val="标题 4 Char Char"/>
    <w:qFormat/>
    <w:uiPriority w:val="99"/>
    <w:rPr>
      <w:rFonts w:ascii="Arial" w:hAnsi="Arial" w:eastAsia="宋体"/>
      <w:b/>
      <w:kern w:val="2"/>
      <w:sz w:val="28"/>
      <w:lang w:val="en-US" w:eastAsia="zh-CN"/>
    </w:rPr>
  </w:style>
  <w:style w:type="character" w:customStyle="1" w:styleId="322">
    <w:name w:val="sort"/>
    <w:qFormat/>
    <w:uiPriority w:val="99"/>
    <w:rPr>
      <w:rFonts w:ascii="Times New Roman" w:hAnsi="Times New Roman" w:eastAsia="宋体"/>
      <w:color w:val="FFFFFF"/>
      <w:bdr w:val="single" w:color="auto" w:sz="24" w:space="0"/>
    </w:rPr>
  </w:style>
  <w:style w:type="character" w:customStyle="1" w:styleId="323">
    <w:name w:val="H4 Char"/>
    <w:qFormat/>
    <w:uiPriority w:val="99"/>
    <w:rPr>
      <w:rFonts w:ascii="Arial" w:hAnsi="Arial"/>
      <w:b/>
      <w:kern w:val="2"/>
      <w:sz w:val="28"/>
      <w:lang w:eastAsia="en-US"/>
    </w:rPr>
  </w:style>
  <w:style w:type="character" w:customStyle="1" w:styleId="324">
    <w:name w:val="a9"/>
    <w:qFormat/>
    <w:uiPriority w:val="99"/>
    <w:rPr>
      <w:rFonts w:ascii="Calibri" w:hAnsi="Calibri"/>
      <w:kern w:val="0"/>
      <w:sz w:val="24"/>
      <w:lang w:eastAsia="en-US"/>
    </w:rPr>
  </w:style>
  <w:style w:type="character" w:customStyle="1" w:styleId="325">
    <w:name w:val="content_1"/>
    <w:qFormat/>
    <w:uiPriority w:val="99"/>
    <w:rPr>
      <w:sz w:val="19"/>
    </w:rPr>
  </w:style>
  <w:style w:type="character" w:customStyle="1" w:styleId="326">
    <w:name w:val="标题 8 字符"/>
    <w:qFormat/>
    <w:uiPriority w:val="0"/>
    <w:rPr>
      <w:rFonts w:ascii="Arial" w:hAnsi="Arial" w:eastAsia="黑体"/>
      <w:sz w:val="24"/>
    </w:rPr>
  </w:style>
  <w:style w:type="character" w:customStyle="1" w:styleId="327">
    <w:name w:val="Font Style124"/>
    <w:qFormat/>
    <w:uiPriority w:val="99"/>
    <w:rPr>
      <w:rFonts w:ascii="宋体" w:hAnsi="宋体" w:eastAsia="宋体"/>
      <w:spacing w:val="30"/>
      <w:sz w:val="24"/>
    </w:rPr>
  </w:style>
  <w:style w:type="character" w:customStyle="1" w:styleId="328">
    <w:name w:val="18"/>
    <w:qFormat/>
    <w:uiPriority w:val="99"/>
    <w:rPr>
      <w:rFonts w:ascii="宋体" w:hAnsi="宋体" w:eastAsia="宋体"/>
      <w:spacing w:val="30"/>
      <w:sz w:val="24"/>
    </w:rPr>
  </w:style>
  <w:style w:type="character" w:customStyle="1" w:styleId="329">
    <w:name w:val="无间隔 Char"/>
    <w:link w:val="330"/>
    <w:qFormat/>
    <w:uiPriority w:val="99"/>
    <w:rPr>
      <w:sz w:val="22"/>
      <w:lang w:val="en-US" w:eastAsia="zh-CN"/>
    </w:rPr>
  </w:style>
  <w:style w:type="paragraph" w:customStyle="1" w:styleId="330">
    <w:name w:val="无间隔1"/>
    <w:link w:val="329"/>
    <w:qFormat/>
    <w:uiPriority w:val="99"/>
    <w:rPr>
      <w:rFonts w:ascii="Times New Roman" w:hAnsi="Times New Roman" w:eastAsia="宋体" w:cs="Calibri"/>
      <w:sz w:val="22"/>
      <w:szCs w:val="22"/>
      <w:lang w:val="en-US" w:eastAsia="zh-CN" w:bidi="ar-SA"/>
    </w:rPr>
  </w:style>
  <w:style w:type="character" w:customStyle="1" w:styleId="331">
    <w:name w:val="tpc_title1"/>
    <w:qFormat/>
    <w:uiPriority w:val="99"/>
    <w:rPr>
      <w:rFonts w:ascii="Calibri" w:hAnsi="Calibri"/>
      <w:b/>
      <w:kern w:val="0"/>
      <w:sz w:val="18"/>
      <w:lang w:eastAsia="en-US"/>
    </w:rPr>
  </w:style>
  <w:style w:type="character" w:customStyle="1" w:styleId="332">
    <w:name w:val="bds_more7"/>
    <w:qFormat/>
    <w:uiPriority w:val="99"/>
    <w:rPr>
      <w:rFonts w:ascii="Times New Roman" w:hAnsi="Times New Roman" w:eastAsia="宋体"/>
    </w:rPr>
  </w:style>
  <w:style w:type="character" w:customStyle="1" w:styleId="333">
    <w:name w:val="页码1"/>
    <w:qFormat/>
    <w:uiPriority w:val="99"/>
  </w:style>
  <w:style w:type="character" w:customStyle="1" w:styleId="334">
    <w:name w:val="Char Char24"/>
    <w:qFormat/>
    <w:uiPriority w:val="99"/>
    <w:rPr>
      <w:rFonts w:ascii="宋体" w:hAnsi="MS Sans Serif"/>
      <w:color w:val="000000"/>
      <w:sz w:val="24"/>
    </w:rPr>
  </w:style>
  <w:style w:type="character" w:customStyle="1" w:styleId="335">
    <w:name w:val="title_1"/>
    <w:qFormat/>
    <w:uiPriority w:val="99"/>
    <w:rPr>
      <w:b/>
      <w:sz w:val="30"/>
    </w:rPr>
  </w:style>
  <w:style w:type="character" w:customStyle="1" w:styleId="336">
    <w:name w:val="标书正文格式 Char"/>
    <w:link w:val="337"/>
    <w:qFormat/>
    <w:uiPriority w:val="99"/>
    <w:rPr>
      <w:rFonts w:eastAsia="Times New Roman"/>
      <w:kern w:val="2"/>
      <w:sz w:val="24"/>
      <w:lang w:val="en-US" w:eastAsia="zh-CN"/>
    </w:rPr>
  </w:style>
  <w:style w:type="paragraph" w:customStyle="1" w:styleId="337">
    <w:name w:val="标书正文格式"/>
    <w:link w:val="336"/>
    <w:qFormat/>
    <w:uiPriority w:val="99"/>
    <w:pPr>
      <w:spacing w:line="360" w:lineRule="auto"/>
      <w:ind w:firstLine="200" w:firstLineChars="200"/>
    </w:pPr>
    <w:rPr>
      <w:rFonts w:ascii="Times New Roman" w:hAnsi="Times New Roman" w:eastAsia="宋体" w:cs="Times New Roman"/>
      <w:kern w:val="2"/>
      <w:sz w:val="24"/>
      <w:szCs w:val="24"/>
      <w:lang w:val="en-US" w:eastAsia="zh-CN" w:bidi="ar-SA"/>
    </w:rPr>
  </w:style>
  <w:style w:type="character" w:customStyle="1" w:styleId="338">
    <w:name w:val="不明显强调1"/>
    <w:qFormat/>
    <w:uiPriority w:val="99"/>
    <w:rPr>
      <w:i/>
      <w:color w:val="808080"/>
    </w:rPr>
  </w:style>
  <w:style w:type="character" w:customStyle="1" w:styleId="339">
    <w:name w:val="黑体加粗"/>
    <w:qFormat/>
    <w:uiPriority w:val="99"/>
    <w:rPr>
      <w:rFonts w:ascii="Calibri" w:hAnsi="Calibri" w:eastAsia="黑体"/>
      <w:b/>
      <w:kern w:val="2"/>
      <w:sz w:val="21"/>
      <w:lang w:val="en-US" w:eastAsia="zh-CN"/>
    </w:rPr>
  </w:style>
  <w:style w:type="character" w:customStyle="1" w:styleId="340">
    <w:name w:val="paradoxheaders"/>
    <w:qFormat/>
    <w:uiPriority w:val="99"/>
    <w:rPr>
      <w:rFonts w:ascii="Calibri" w:hAnsi="Calibri"/>
      <w:kern w:val="0"/>
      <w:sz w:val="24"/>
      <w:lang w:eastAsia="en-US"/>
    </w:rPr>
  </w:style>
  <w:style w:type="character" w:customStyle="1" w:styleId="341">
    <w:name w:val="Font Style127"/>
    <w:qFormat/>
    <w:uiPriority w:val="99"/>
    <w:rPr>
      <w:rFonts w:ascii="Times New Roman" w:hAnsi="Times New Roman"/>
      <w:sz w:val="20"/>
    </w:rPr>
  </w:style>
  <w:style w:type="character" w:customStyle="1" w:styleId="342">
    <w:name w:val="Font Style121"/>
    <w:qFormat/>
    <w:uiPriority w:val="99"/>
    <w:rPr>
      <w:rFonts w:ascii="宋体" w:hAnsi="宋体" w:eastAsia="宋体"/>
      <w:spacing w:val="-10"/>
      <w:sz w:val="30"/>
    </w:rPr>
  </w:style>
  <w:style w:type="character" w:customStyle="1" w:styleId="343">
    <w:name w:val="纯文本 Char1"/>
    <w:qFormat/>
    <w:uiPriority w:val="99"/>
    <w:rPr>
      <w:rFonts w:ascii="宋体" w:hAnsi="Courier New" w:eastAsia="宋体"/>
      <w:kern w:val="2"/>
      <w:sz w:val="21"/>
      <w:lang w:val="en-US" w:eastAsia="zh-CN"/>
    </w:rPr>
  </w:style>
  <w:style w:type="character" w:customStyle="1" w:styleId="344">
    <w:name w:val="批注文字 Char1"/>
    <w:qFormat/>
    <w:uiPriority w:val="99"/>
    <w:rPr>
      <w:rFonts w:eastAsia="宋体"/>
      <w:kern w:val="2"/>
      <w:sz w:val="24"/>
      <w:lang w:val="en-US" w:eastAsia="zh-CN"/>
    </w:rPr>
  </w:style>
  <w:style w:type="character" w:customStyle="1" w:styleId="345">
    <w:name w:val="纯文本 Char2"/>
    <w:qFormat/>
    <w:uiPriority w:val="99"/>
    <w:rPr>
      <w:rFonts w:ascii="宋体" w:hAnsi="Courier New" w:eastAsia="宋体"/>
      <w:kern w:val="2"/>
      <w:sz w:val="21"/>
      <w:lang w:val="en-US" w:eastAsia="zh-CN"/>
    </w:rPr>
  </w:style>
  <w:style w:type="character" w:customStyle="1" w:styleId="346">
    <w:name w:val="Font Style123"/>
    <w:qFormat/>
    <w:uiPriority w:val="99"/>
    <w:rPr>
      <w:rFonts w:ascii="宋体" w:hAnsi="宋体" w:eastAsia="宋体"/>
      <w:b/>
      <w:sz w:val="32"/>
    </w:rPr>
  </w:style>
  <w:style w:type="character" w:customStyle="1" w:styleId="347">
    <w:name w:val="标题 3 字符"/>
    <w:qFormat/>
    <w:uiPriority w:val="0"/>
    <w:rPr>
      <w:rFonts w:ascii="Times New Roman" w:hAnsi="Times New Roman" w:eastAsia="宋体"/>
      <w:b/>
      <w:sz w:val="24"/>
    </w:rPr>
  </w:style>
  <w:style w:type="character" w:customStyle="1" w:styleId="348">
    <w:name w:val="H1 Char1"/>
    <w:qFormat/>
    <w:uiPriority w:val="99"/>
    <w:rPr>
      <w:rFonts w:ascii="宋体" w:hAnsi="宋体" w:eastAsia="宋体"/>
      <w:b/>
      <w:kern w:val="44"/>
      <w:sz w:val="44"/>
      <w:lang w:val="en-US" w:eastAsia="zh-CN"/>
    </w:rPr>
  </w:style>
  <w:style w:type="character" w:customStyle="1" w:styleId="349">
    <w:name w:val="正文文本 Char1"/>
    <w:qFormat/>
    <w:uiPriority w:val="0"/>
    <w:rPr>
      <w:kern w:val="2"/>
      <w:sz w:val="22"/>
    </w:rPr>
  </w:style>
  <w:style w:type="character" w:customStyle="1" w:styleId="350">
    <w:name w:val="Char Char43"/>
    <w:qFormat/>
    <w:uiPriority w:val="99"/>
    <w:rPr>
      <w:rFonts w:ascii="Cambria" w:hAnsi="Cambria" w:eastAsia="宋体"/>
      <w:b/>
      <w:kern w:val="2"/>
      <w:sz w:val="32"/>
      <w:lang w:eastAsia="en-US"/>
    </w:rPr>
  </w:style>
  <w:style w:type="character" w:customStyle="1" w:styleId="351">
    <w:name w:val="style261"/>
    <w:qFormat/>
    <w:uiPriority w:val="99"/>
    <w:rPr>
      <w:rFonts w:ascii="Calibri" w:hAnsi="Calibri"/>
      <w:color w:val="0000FF"/>
      <w:kern w:val="0"/>
      <w:sz w:val="18"/>
      <w:lang w:eastAsia="en-US"/>
    </w:rPr>
  </w:style>
  <w:style w:type="character" w:customStyle="1" w:styleId="352">
    <w:name w:val="hang1"/>
    <w:qFormat/>
    <w:uiPriority w:val="99"/>
    <w:rPr>
      <w:rFonts w:ascii="Calibri" w:hAnsi="Calibri"/>
      <w:kern w:val="0"/>
      <w:sz w:val="24"/>
      <w:lang w:eastAsia="en-US"/>
    </w:rPr>
  </w:style>
  <w:style w:type="character" w:customStyle="1" w:styleId="353">
    <w:name w:val="Font Style117"/>
    <w:qFormat/>
    <w:uiPriority w:val="99"/>
    <w:rPr>
      <w:rFonts w:ascii="宋体" w:hAnsi="宋体" w:eastAsia="宋体"/>
      <w:spacing w:val="20"/>
      <w:sz w:val="24"/>
    </w:rPr>
  </w:style>
  <w:style w:type="character" w:customStyle="1" w:styleId="354">
    <w:name w:val="Font Style128"/>
    <w:qFormat/>
    <w:uiPriority w:val="99"/>
    <w:rPr>
      <w:rFonts w:ascii="Times New Roman" w:hAnsi="Times New Roman"/>
      <w:sz w:val="16"/>
    </w:rPr>
  </w:style>
  <w:style w:type="character" w:customStyle="1" w:styleId="355">
    <w:name w:val="Char Char44"/>
    <w:qFormat/>
    <w:uiPriority w:val="99"/>
    <w:rPr>
      <w:rFonts w:ascii="Cambria" w:hAnsi="Cambria" w:eastAsia="宋体"/>
      <w:b/>
      <w:kern w:val="32"/>
      <w:sz w:val="32"/>
      <w:lang w:val="en-US" w:eastAsia="zh-CN"/>
    </w:rPr>
  </w:style>
  <w:style w:type="character" w:customStyle="1" w:styleId="356">
    <w:name w:val="Footer Char2"/>
    <w:qFormat/>
    <w:uiPriority w:val="99"/>
    <w:rPr>
      <w:rFonts w:ascii="宋体" w:hAnsi="宋体" w:eastAsia="宋体"/>
      <w:kern w:val="2"/>
      <w:sz w:val="18"/>
      <w:lang w:val="en-US" w:eastAsia="zh-CN"/>
    </w:rPr>
  </w:style>
  <w:style w:type="character" w:customStyle="1" w:styleId="357">
    <w:name w:val="信息标题 Char1"/>
    <w:qFormat/>
    <w:uiPriority w:val="99"/>
    <w:rPr>
      <w:rFonts w:ascii="Cambria" w:hAnsi="Cambria" w:eastAsia="宋体"/>
      <w:kern w:val="2"/>
      <w:sz w:val="24"/>
      <w:shd w:val="pct20" w:color="auto" w:fill="auto"/>
    </w:rPr>
  </w:style>
  <w:style w:type="character" w:customStyle="1" w:styleId="358">
    <w:name w:val="不明显参考1"/>
    <w:qFormat/>
    <w:uiPriority w:val="99"/>
    <w:rPr>
      <w:smallCaps/>
      <w:color w:val="C0504D"/>
      <w:u w:val="single"/>
    </w:rPr>
  </w:style>
  <w:style w:type="character" w:customStyle="1" w:styleId="359">
    <w:name w:val="书籍标题2 Char"/>
    <w:link w:val="360"/>
    <w:qFormat/>
    <w:uiPriority w:val="99"/>
    <w:rPr>
      <w:b/>
      <w:spacing w:val="20"/>
      <w:kern w:val="2"/>
      <w:sz w:val="32"/>
    </w:rPr>
  </w:style>
  <w:style w:type="paragraph" w:customStyle="1" w:styleId="360">
    <w:name w:val="书籍标题2"/>
    <w:basedOn w:val="1"/>
    <w:link w:val="359"/>
    <w:qFormat/>
    <w:uiPriority w:val="99"/>
    <w:pPr>
      <w:spacing w:beforeLines="100" w:afterLines="100"/>
      <w:ind w:left="765" w:hanging="567"/>
      <w:jc w:val="left"/>
      <w:outlineLvl w:val="1"/>
    </w:pPr>
    <w:rPr>
      <w:b/>
      <w:bCs/>
      <w:spacing w:val="20"/>
      <w:sz w:val="32"/>
      <w:szCs w:val="20"/>
    </w:rPr>
  </w:style>
  <w:style w:type="character" w:customStyle="1" w:styleId="361">
    <w:name w:val="Lead-in Emphasis"/>
    <w:qFormat/>
    <w:uiPriority w:val="99"/>
    <w:rPr>
      <w:rFonts w:ascii="Arial Black" w:hAnsi="Arial Black"/>
      <w:spacing w:val="-4"/>
      <w:sz w:val="18"/>
    </w:rPr>
  </w:style>
  <w:style w:type="character" w:customStyle="1" w:styleId="362">
    <w:name w:val="Font Style134"/>
    <w:qFormat/>
    <w:uiPriority w:val="99"/>
    <w:rPr>
      <w:rFonts w:ascii="宋体" w:hAnsi="宋体" w:eastAsia="宋体"/>
      <w:spacing w:val="20"/>
      <w:sz w:val="22"/>
    </w:rPr>
  </w:style>
  <w:style w:type="character" w:customStyle="1" w:styleId="363">
    <w:name w:val="标题 9 字符"/>
    <w:qFormat/>
    <w:uiPriority w:val="0"/>
    <w:rPr>
      <w:rFonts w:ascii="Arial" w:hAnsi="Arial" w:eastAsia="黑体"/>
      <w:sz w:val="21"/>
    </w:rPr>
  </w:style>
  <w:style w:type="character" w:customStyle="1" w:styleId="364">
    <w:name w:val="z-窗体底端 Char"/>
    <w:link w:val="365"/>
    <w:qFormat/>
    <w:uiPriority w:val="99"/>
    <w:rPr>
      <w:rFonts w:ascii="Arial" w:hAnsi="Arial"/>
      <w:vanish/>
      <w:sz w:val="16"/>
    </w:rPr>
  </w:style>
  <w:style w:type="paragraph" w:customStyle="1" w:styleId="365">
    <w:name w:val="_Style 349"/>
    <w:basedOn w:val="1"/>
    <w:next w:val="1"/>
    <w:link w:val="364"/>
    <w:qFormat/>
    <w:uiPriority w:val="99"/>
    <w:pPr>
      <w:widowControl/>
      <w:pBdr>
        <w:top w:val="single" w:color="auto" w:sz="6" w:space="1"/>
      </w:pBdr>
      <w:jc w:val="center"/>
    </w:pPr>
    <w:rPr>
      <w:rFonts w:ascii="Arial" w:hAnsi="Arial"/>
      <w:vanish/>
      <w:kern w:val="0"/>
      <w:sz w:val="16"/>
      <w:szCs w:val="16"/>
    </w:rPr>
  </w:style>
  <w:style w:type="character" w:customStyle="1" w:styleId="366">
    <w:name w:val="一般文字 Char Char"/>
    <w:link w:val="367"/>
    <w:qFormat/>
    <w:uiPriority w:val="99"/>
    <w:rPr>
      <w:rFonts w:ascii="宋体" w:eastAsia="宋体"/>
      <w:color w:val="000000"/>
      <w:sz w:val="24"/>
      <w:lang w:val="en-GB"/>
    </w:rPr>
  </w:style>
  <w:style w:type="paragraph" w:customStyle="1" w:styleId="367">
    <w:name w:val="一般文字"/>
    <w:basedOn w:val="1"/>
    <w:link w:val="366"/>
    <w:qFormat/>
    <w:uiPriority w:val="99"/>
    <w:pPr>
      <w:spacing w:line="360" w:lineRule="auto"/>
      <w:ind w:firstLine="480" w:firstLineChars="200"/>
      <w:jc w:val="left"/>
    </w:pPr>
    <w:rPr>
      <w:rFonts w:ascii="宋体" w:hAnsi="宋体"/>
      <w:color w:val="000000"/>
      <w:kern w:val="0"/>
      <w:sz w:val="24"/>
      <w:lang w:val="en-GB"/>
    </w:rPr>
  </w:style>
  <w:style w:type="character" w:customStyle="1" w:styleId="368">
    <w:name w:val="页码 New New New"/>
    <w:qFormat/>
    <w:uiPriority w:val="99"/>
    <w:rPr>
      <w:rFonts w:ascii="Calibri" w:hAnsi="Calibri"/>
      <w:kern w:val="0"/>
      <w:sz w:val="24"/>
      <w:lang w:eastAsia="en-US"/>
    </w:rPr>
  </w:style>
  <w:style w:type="character" w:customStyle="1" w:styleId="369">
    <w:name w:val="标题 字符"/>
    <w:qFormat/>
    <w:uiPriority w:val="0"/>
    <w:rPr>
      <w:rFonts w:ascii="Cambria" w:hAnsi="Cambria"/>
      <w:b/>
      <w:sz w:val="24"/>
    </w:rPr>
  </w:style>
  <w:style w:type="character" w:customStyle="1" w:styleId="370">
    <w:name w:val="书籍标题1"/>
    <w:qFormat/>
    <w:uiPriority w:val="99"/>
    <w:rPr>
      <w:b/>
      <w:smallCaps/>
      <w:spacing w:val="5"/>
    </w:rPr>
  </w:style>
  <w:style w:type="character" w:customStyle="1" w:styleId="371">
    <w:name w:val="sidecatalog-index2"/>
    <w:qFormat/>
    <w:uiPriority w:val="99"/>
    <w:rPr>
      <w:rFonts w:ascii="Arail" w:hAnsi="Arail" w:eastAsia="Times New Roman"/>
      <w:color w:val="999999"/>
      <w:sz w:val="21"/>
    </w:rPr>
  </w:style>
  <w:style w:type="character" w:customStyle="1" w:styleId="372">
    <w:name w:val="pricing_retail_nodiscount_price"/>
    <w:qFormat/>
    <w:uiPriority w:val="99"/>
    <w:rPr>
      <w:rFonts w:ascii="Calibri" w:hAnsi="Calibri"/>
      <w:kern w:val="0"/>
      <w:sz w:val="24"/>
      <w:lang w:eastAsia="en-US"/>
    </w:rPr>
  </w:style>
  <w:style w:type="character" w:customStyle="1" w:styleId="373">
    <w:name w:val="style231"/>
    <w:qFormat/>
    <w:uiPriority w:val="99"/>
    <w:rPr>
      <w:rFonts w:ascii="Calibri" w:hAnsi="Calibri"/>
      <w:b/>
      <w:color w:val="FF0000"/>
      <w:kern w:val="0"/>
      <w:sz w:val="24"/>
      <w:lang w:eastAsia="en-US"/>
    </w:rPr>
  </w:style>
  <w:style w:type="character" w:customStyle="1" w:styleId="374">
    <w:name w:val="Font Style125"/>
    <w:qFormat/>
    <w:uiPriority w:val="99"/>
    <w:rPr>
      <w:rFonts w:ascii="宋体" w:hAnsi="宋体" w:eastAsia="宋体"/>
      <w:b/>
      <w:sz w:val="26"/>
    </w:rPr>
  </w:style>
  <w:style w:type="character" w:customStyle="1" w:styleId="375">
    <w:name w:val="HTML 地址 Char1"/>
    <w:qFormat/>
    <w:uiPriority w:val="99"/>
    <w:rPr>
      <w:i/>
      <w:kern w:val="2"/>
      <w:sz w:val="24"/>
    </w:rPr>
  </w:style>
  <w:style w:type="character" w:customStyle="1" w:styleId="376">
    <w:name w:val="text1"/>
    <w:qFormat/>
    <w:uiPriority w:val="99"/>
    <w:rPr>
      <w:rFonts w:ascii="MS Sans Serif" w:hAnsi="MS Sans Serif"/>
      <w:color w:val="444444"/>
      <w:spacing w:val="20"/>
      <w:kern w:val="0"/>
      <w:sz w:val="18"/>
      <w:lang w:eastAsia="en-US"/>
    </w:rPr>
  </w:style>
  <w:style w:type="character" w:customStyle="1" w:styleId="377">
    <w:name w:val="title_emph1"/>
    <w:qFormat/>
    <w:uiPriority w:val="99"/>
    <w:rPr>
      <w:rFonts w:ascii="Arial" w:hAnsi="Arial"/>
      <w:b/>
      <w:kern w:val="0"/>
      <w:sz w:val="20"/>
      <w:lang w:eastAsia="en-US"/>
    </w:rPr>
  </w:style>
  <w:style w:type="character" w:customStyle="1" w:styleId="378">
    <w:name w:val="正文首行缩进 Char1"/>
    <w:qFormat/>
    <w:uiPriority w:val="99"/>
  </w:style>
  <w:style w:type="character" w:customStyle="1" w:styleId="379">
    <w:name w:val="_Style 363"/>
    <w:qFormat/>
    <w:uiPriority w:val="99"/>
    <w:rPr>
      <w:smallCaps/>
      <w:color w:val="C0504D"/>
      <w:u w:val="single"/>
    </w:rPr>
  </w:style>
  <w:style w:type="character" w:customStyle="1" w:styleId="380">
    <w:name w:val="正文文本缩进 2 字符"/>
    <w:qFormat/>
    <w:uiPriority w:val="99"/>
    <w:rPr>
      <w:kern w:val="2"/>
      <w:sz w:val="24"/>
    </w:rPr>
  </w:style>
  <w:style w:type="character" w:customStyle="1" w:styleId="381">
    <w:name w:val="tw4winMark"/>
    <w:qFormat/>
    <w:uiPriority w:val="99"/>
    <w:rPr>
      <w:rFonts w:ascii="Courier New" w:hAnsi="Courier New"/>
      <w:vanish/>
      <w:color w:val="800080"/>
      <w:vertAlign w:val="subscript"/>
    </w:rPr>
  </w:style>
  <w:style w:type="character" w:customStyle="1" w:styleId="382">
    <w:name w:val="zbggmain style9"/>
    <w:qFormat/>
    <w:uiPriority w:val="99"/>
    <w:rPr>
      <w:rFonts w:ascii="Calibri" w:hAnsi="Calibri"/>
      <w:kern w:val="0"/>
      <w:sz w:val="24"/>
      <w:lang w:eastAsia="en-US"/>
    </w:rPr>
  </w:style>
  <w:style w:type="character" w:customStyle="1" w:styleId="383">
    <w:name w:val="producttitle1"/>
    <w:qFormat/>
    <w:uiPriority w:val="99"/>
    <w:rPr>
      <w:rFonts w:ascii="Calibri" w:hAnsi="Calibri"/>
      <w:b/>
      <w:color w:val="663366"/>
      <w:kern w:val="0"/>
      <w:sz w:val="24"/>
      <w:lang w:eastAsia="en-US"/>
    </w:rPr>
  </w:style>
  <w:style w:type="character" w:customStyle="1" w:styleId="384">
    <w:name w:val="content_table1"/>
    <w:qFormat/>
    <w:uiPriority w:val="99"/>
    <w:rPr>
      <w:sz w:val="19"/>
    </w:rPr>
  </w:style>
  <w:style w:type="character" w:customStyle="1" w:styleId="385">
    <w:name w:val="正文文本缩进 3 Char"/>
    <w:qFormat/>
    <w:uiPriority w:val="99"/>
    <w:rPr>
      <w:kern w:val="2"/>
      <w:sz w:val="16"/>
    </w:rPr>
  </w:style>
  <w:style w:type="character" w:customStyle="1" w:styleId="386">
    <w:name w:val="bds_nopic"/>
    <w:qFormat/>
    <w:uiPriority w:val="99"/>
    <w:rPr>
      <w:rFonts w:ascii="Times New Roman" w:hAnsi="Times New Roman" w:eastAsia="宋体"/>
    </w:rPr>
  </w:style>
  <w:style w:type="character" w:customStyle="1" w:styleId="387">
    <w:name w:val="Char Char22"/>
    <w:qFormat/>
    <w:uiPriority w:val="99"/>
    <w:rPr>
      <w:rFonts w:ascii="Cambria" w:hAnsi="Cambria"/>
      <w:b/>
      <w:kern w:val="2"/>
      <w:sz w:val="24"/>
    </w:rPr>
  </w:style>
  <w:style w:type="character" w:customStyle="1" w:styleId="388">
    <w:name w:val="Char Char6"/>
    <w:qFormat/>
    <w:uiPriority w:val="99"/>
    <w:rPr>
      <w:rFonts w:ascii="Arial" w:hAnsi="Arial" w:eastAsia="黑体"/>
      <w:sz w:val="24"/>
      <w:lang w:val="en-US" w:eastAsia="zh-CN"/>
    </w:rPr>
  </w:style>
  <w:style w:type="character" w:customStyle="1" w:styleId="389">
    <w:name w:val="正文文本缩进 3 字符"/>
    <w:qFormat/>
    <w:uiPriority w:val="99"/>
    <w:rPr>
      <w:rFonts w:ascii="宋体" w:hAnsi="MS Sans Serif"/>
      <w:color w:val="000000"/>
      <w:sz w:val="24"/>
    </w:rPr>
  </w:style>
  <w:style w:type="character" w:customStyle="1" w:styleId="390">
    <w:name w:val="Title Char2"/>
    <w:qFormat/>
    <w:uiPriority w:val="99"/>
    <w:rPr>
      <w:rFonts w:ascii="Cambria" w:hAnsi="Cambria" w:eastAsia="宋体"/>
      <w:b/>
      <w:kern w:val="2"/>
      <w:sz w:val="24"/>
      <w:lang w:val="en-US" w:eastAsia="zh-CN"/>
    </w:rPr>
  </w:style>
  <w:style w:type="character" w:customStyle="1" w:styleId="391">
    <w:name w:val="标题 3 Char1"/>
    <w:qFormat/>
    <w:uiPriority w:val="99"/>
    <w:rPr>
      <w:rFonts w:eastAsia="宋体"/>
      <w:b/>
      <w:kern w:val="2"/>
      <w:sz w:val="32"/>
      <w:lang w:val="en-US" w:eastAsia="zh-CN"/>
    </w:rPr>
  </w:style>
  <w:style w:type="character" w:customStyle="1" w:styleId="392">
    <w:name w:val="s"/>
    <w:qFormat/>
    <w:uiPriority w:val="99"/>
    <w:rPr>
      <w:rFonts w:ascii="Calibri" w:hAnsi="Calibri"/>
      <w:kern w:val="0"/>
      <w:sz w:val="24"/>
      <w:lang w:eastAsia="en-US"/>
    </w:rPr>
  </w:style>
  <w:style w:type="character" w:customStyle="1" w:styleId="393">
    <w:name w:val="16"/>
    <w:qFormat/>
    <w:uiPriority w:val="99"/>
    <w:rPr>
      <w:rFonts w:ascii="Times New Roman" w:hAnsi="Times New Roman"/>
      <w:sz w:val="28"/>
    </w:rPr>
  </w:style>
  <w:style w:type="character" w:customStyle="1" w:styleId="394">
    <w:name w:val="huh Char"/>
    <w:qFormat/>
    <w:uiPriority w:val="99"/>
    <w:rPr>
      <w:rFonts w:ascii="Arial" w:hAnsi="Arial" w:eastAsia="黑体"/>
      <w:kern w:val="0"/>
      <w:sz w:val="21"/>
      <w:lang w:eastAsia="en-US"/>
    </w:rPr>
  </w:style>
  <w:style w:type="character" w:customStyle="1" w:styleId="395">
    <w:name w:val="_Style 381"/>
    <w:qFormat/>
    <w:uiPriority w:val="99"/>
    <w:rPr>
      <w:b/>
      <w:i/>
      <w:color w:val="4F81BD"/>
    </w:rPr>
  </w:style>
  <w:style w:type="character" w:customStyle="1" w:styleId="396">
    <w:name w:val="r13"/>
    <w:qFormat/>
    <w:uiPriority w:val="99"/>
    <w:rPr>
      <w:rFonts w:ascii="Calibri" w:hAnsi="Calibri"/>
      <w:kern w:val="0"/>
      <w:sz w:val="24"/>
      <w:lang w:eastAsia="en-US"/>
    </w:rPr>
  </w:style>
  <w:style w:type="character" w:customStyle="1" w:styleId="397">
    <w:name w:val="方案正文 Char2"/>
    <w:link w:val="398"/>
    <w:qFormat/>
    <w:uiPriority w:val="99"/>
    <w:rPr>
      <w:rFonts w:ascii="宋体" w:hAnsi="Arial"/>
      <w:sz w:val="24"/>
    </w:rPr>
  </w:style>
  <w:style w:type="paragraph" w:customStyle="1" w:styleId="398">
    <w:name w:val="方案正文"/>
    <w:basedOn w:val="1"/>
    <w:link w:val="397"/>
    <w:qFormat/>
    <w:uiPriority w:val="99"/>
    <w:pPr>
      <w:adjustRightInd w:val="0"/>
      <w:ind w:firstLine="480" w:firstLineChars="200"/>
    </w:pPr>
    <w:rPr>
      <w:rFonts w:ascii="宋体" w:hAnsi="Arial"/>
      <w:kern w:val="0"/>
      <w:sz w:val="24"/>
      <w:szCs w:val="20"/>
    </w:rPr>
  </w:style>
  <w:style w:type="character" w:customStyle="1" w:styleId="399">
    <w:name w:val="content_2"/>
    <w:qFormat/>
    <w:uiPriority w:val="99"/>
    <w:rPr>
      <w:sz w:val="19"/>
    </w:rPr>
  </w:style>
  <w:style w:type="character" w:customStyle="1" w:styleId="400">
    <w:name w:val="datagrid-sort-icon"/>
    <w:qFormat/>
    <w:uiPriority w:val="99"/>
  </w:style>
  <w:style w:type="character" w:customStyle="1" w:styleId="401">
    <w:name w:val="Char Char141"/>
    <w:qFormat/>
    <w:uiPriority w:val="99"/>
    <w:rPr>
      <w:rFonts w:ascii="Arial" w:hAnsi="Arial"/>
      <w:b/>
      <w:kern w:val="2"/>
      <w:sz w:val="28"/>
    </w:rPr>
  </w:style>
  <w:style w:type="character" w:customStyle="1" w:styleId="402">
    <w:name w:val="样式 楷体_GB2312 小四 行距: 1.5 倍行距 Char"/>
    <w:link w:val="403"/>
    <w:qFormat/>
    <w:uiPriority w:val="99"/>
    <w:rPr>
      <w:kern w:val="2"/>
      <w:sz w:val="24"/>
    </w:rPr>
  </w:style>
  <w:style w:type="paragraph" w:customStyle="1" w:styleId="403">
    <w:name w:val="样式 楷体_GB2312 小四 行距: 1.5 倍行距"/>
    <w:basedOn w:val="1"/>
    <w:link w:val="402"/>
    <w:qFormat/>
    <w:uiPriority w:val="99"/>
    <w:pPr>
      <w:tabs>
        <w:tab w:val="left" w:pos="766"/>
      </w:tabs>
      <w:spacing w:line="360" w:lineRule="auto"/>
      <w:ind w:left="766" w:hanging="284"/>
    </w:pPr>
    <w:rPr>
      <w:sz w:val="24"/>
      <w:szCs w:val="20"/>
    </w:rPr>
  </w:style>
  <w:style w:type="character" w:customStyle="1" w:styleId="404">
    <w:name w:val="H2 Char2"/>
    <w:qFormat/>
    <w:uiPriority w:val="99"/>
    <w:rPr>
      <w:rFonts w:ascii="Cambria" w:hAnsi="Cambria" w:eastAsia="宋体"/>
      <w:b/>
      <w:kern w:val="2"/>
      <w:sz w:val="32"/>
      <w:lang w:eastAsia="en-US"/>
    </w:rPr>
  </w:style>
  <w:style w:type="character" w:customStyle="1" w:styleId="405">
    <w:name w:val="style61"/>
    <w:qFormat/>
    <w:uiPriority w:val="99"/>
    <w:rPr>
      <w:rFonts w:ascii="Calibri" w:hAnsi="Calibri"/>
      <w:kern w:val="0"/>
      <w:sz w:val="18"/>
      <w:lang w:eastAsia="en-US"/>
    </w:rPr>
  </w:style>
  <w:style w:type="character" w:customStyle="1" w:styleId="406">
    <w:name w:val="Char Char25"/>
    <w:qFormat/>
    <w:uiPriority w:val="99"/>
    <w:rPr>
      <w:b/>
      <w:kern w:val="2"/>
      <w:sz w:val="24"/>
    </w:rPr>
  </w:style>
  <w:style w:type="character" w:customStyle="1" w:styleId="407">
    <w:name w:val="pheader1"/>
    <w:qFormat/>
    <w:uiPriority w:val="99"/>
    <w:rPr>
      <w:rFonts w:ascii="Calibri" w:hAnsi="Calibri"/>
      <w:kern w:val="0"/>
      <w:sz w:val="24"/>
      <w:lang w:eastAsia="en-US"/>
    </w:rPr>
  </w:style>
  <w:style w:type="character" w:customStyle="1" w:styleId="408">
    <w:name w:val="label1"/>
    <w:qFormat/>
    <w:uiPriority w:val="99"/>
    <w:rPr>
      <w:rFonts w:ascii="Calibri" w:hAnsi="Calibri"/>
      <w:kern w:val="0"/>
      <w:sz w:val="18"/>
      <w:lang w:eastAsia="en-US"/>
    </w:rPr>
  </w:style>
  <w:style w:type="character" w:customStyle="1" w:styleId="409">
    <w:name w:val="引用 Char1"/>
    <w:qFormat/>
    <w:uiPriority w:val="99"/>
    <w:rPr>
      <w:i/>
      <w:color w:val="000000"/>
      <w:kern w:val="2"/>
      <w:sz w:val="24"/>
    </w:rPr>
  </w:style>
  <w:style w:type="character" w:customStyle="1" w:styleId="410">
    <w:name w:val="style201"/>
    <w:qFormat/>
    <w:uiPriority w:val="99"/>
    <w:rPr>
      <w:rFonts w:ascii="隶书" w:hAnsi="Calibri" w:eastAsia="隶书"/>
      <w:color w:val="66CCFF"/>
      <w:kern w:val="0"/>
      <w:sz w:val="27"/>
      <w:lang w:eastAsia="en-US"/>
    </w:rPr>
  </w:style>
  <w:style w:type="character" w:customStyle="1" w:styleId="411">
    <w:name w:val="Superscript"/>
    <w:qFormat/>
    <w:uiPriority w:val="99"/>
    <w:rPr>
      <w:b/>
      <w:vertAlign w:val="superscript"/>
    </w:rPr>
  </w:style>
  <w:style w:type="character" w:customStyle="1" w:styleId="412">
    <w:name w:val="style281"/>
    <w:qFormat/>
    <w:uiPriority w:val="99"/>
    <w:rPr>
      <w:rFonts w:ascii="华文新魏" w:hAnsi="Calibri" w:eastAsia="华文新魏"/>
      <w:b/>
      <w:color w:val="FF00FF"/>
      <w:kern w:val="0"/>
      <w:sz w:val="21"/>
      <w:lang w:eastAsia="en-US"/>
    </w:rPr>
  </w:style>
  <w:style w:type="character" w:customStyle="1" w:styleId="413">
    <w:name w:val="H1 Char2"/>
    <w:qFormat/>
    <w:uiPriority w:val="99"/>
    <w:rPr>
      <w:rFonts w:ascii="Cambria" w:hAnsi="Cambria"/>
      <w:b/>
      <w:kern w:val="32"/>
      <w:sz w:val="32"/>
      <w:lang w:eastAsia="en-US"/>
    </w:rPr>
  </w:style>
  <w:style w:type="character" w:customStyle="1" w:styleId="414">
    <w:name w:val="标题 3 Char Char"/>
    <w:qFormat/>
    <w:uiPriority w:val="99"/>
    <w:rPr>
      <w:rFonts w:ascii="Verdana" w:hAnsi="Verdana" w:eastAsia="宋体"/>
      <w:b/>
      <w:kern w:val="2"/>
      <w:sz w:val="30"/>
      <w:lang w:val="en-US" w:eastAsia="zh-CN"/>
    </w:rPr>
  </w:style>
  <w:style w:type="character" w:customStyle="1" w:styleId="415">
    <w:name w:val="cn1"/>
    <w:qFormat/>
    <w:uiPriority w:val="99"/>
    <w:rPr>
      <w:rFonts w:ascii="Calibri" w:hAnsi="Calibri"/>
      <w:kern w:val="0"/>
      <w:sz w:val="18"/>
      <w:lang w:eastAsia="en-US"/>
    </w:rPr>
  </w:style>
  <w:style w:type="character" w:customStyle="1" w:styleId="416">
    <w:name w:val="明显强调1"/>
    <w:qFormat/>
    <w:uiPriority w:val="99"/>
    <w:rPr>
      <w:b/>
      <w:i/>
      <w:color w:val="4F81BD"/>
    </w:rPr>
  </w:style>
  <w:style w:type="character" w:customStyle="1" w:styleId="417">
    <w:name w:val="Font Style86"/>
    <w:qFormat/>
    <w:uiPriority w:val="99"/>
    <w:rPr>
      <w:rFonts w:ascii="黑体" w:hAnsi="黑体" w:eastAsia="黑体"/>
      <w:spacing w:val="10"/>
      <w:sz w:val="30"/>
    </w:rPr>
  </w:style>
  <w:style w:type="character" w:customStyle="1" w:styleId="418">
    <w:name w:val="明显引用 Char1"/>
    <w:qFormat/>
    <w:uiPriority w:val="99"/>
    <w:rPr>
      <w:b/>
      <w:i/>
      <w:color w:val="4F81BD"/>
      <w:kern w:val="2"/>
      <w:sz w:val="24"/>
    </w:rPr>
  </w:style>
  <w:style w:type="character" w:customStyle="1" w:styleId="419">
    <w:name w:val="Font Style116"/>
    <w:qFormat/>
    <w:uiPriority w:val="99"/>
    <w:rPr>
      <w:rFonts w:ascii="宋体" w:hAnsi="宋体" w:eastAsia="宋体"/>
      <w:spacing w:val="-20"/>
      <w:sz w:val="24"/>
    </w:rPr>
  </w:style>
  <w:style w:type="character" w:customStyle="1" w:styleId="420">
    <w:name w:val="z-窗体底端 Char1"/>
    <w:qFormat/>
    <w:uiPriority w:val="99"/>
    <w:rPr>
      <w:rFonts w:ascii="Arial" w:hAnsi="Arial"/>
      <w:vanish/>
      <w:kern w:val="2"/>
      <w:sz w:val="16"/>
    </w:rPr>
  </w:style>
  <w:style w:type="character" w:customStyle="1" w:styleId="421">
    <w:name w:val="批注框文本 Char"/>
    <w:qFormat/>
    <w:uiPriority w:val="99"/>
    <w:rPr>
      <w:kern w:val="2"/>
      <w:sz w:val="18"/>
    </w:rPr>
  </w:style>
  <w:style w:type="character" w:customStyle="1" w:styleId="422">
    <w:name w:val="H2 Char1"/>
    <w:qFormat/>
    <w:uiPriority w:val="99"/>
    <w:rPr>
      <w:rFonts w:ascii="Arial" w:hAnsi="Arial" w:eastAsia="黑体"/>
      <w:b/>
      <w:kern w:val="2"/>
      <w:sz w:val="32"/>
      <w:lang w:val="en-US" w:eastAsia="zh-CN"/>
    </w:rPr>
  </w:style>
  <w:style w:type="character" w:customStyle="1" w:styleId="423">
    <w:name w:val="电子邮件签名 Char1"/>
    <w:qFormat/>
    <w:uiPriority w:val="99"/>
    <w:rPr>
      <w:kern w:val="2"/>
      <w:sz w:val="24"/>
    </w:rPr>
  </w:style>
  <w:style w:type="character" w:customStyle="1" w:styleId="424">
    <w:name w:val="style221"/>
    <w:qFormat/>
    <w:uiPriority w:val="99"/>
    <w:rPr>
      <w:rFonts w:ascii="Arial" w:hAnsi="Arial"/>
      <w:b/>
      <w:color w:val="FFA523"/>
      <w:kern w:val="0"/>
      <w:sz w:val="27"/>
      <w:lang w:eastAsia="en-US"/>
    </w:rPr>
  </w:style>
  <w:style w:type="character" w:customStyle="1" w:styleId="425">
    <w:name w:val="文档结构图 Char1"/>
    <w:qFormat/>
    <w:uiPriority w:val="0"/>
    <w:rPr>
      <w:rFonts w:ascii="宋体" w:hAnsi="Times New Roman" w:eastAsia="宋体"/>
      <w:sz w:val="18"/>
    </w:rPr>
  </w:style>
  <w:style w:type="character" w:customStyle="1" w:styleId="426">
    <w:name w:val="1.正文 Char"/>
    <w:link w:val="427"/>
    <w:qFormat/>
    <w:uiPriority w:val="99"/>
    <w:rPr>
      <w:rFonts w:ascii="宋体" w:eastAsia="宋体"/>
      <w:sz w:val="21"/>
      <w:lang w:val="en-US" w:eastAsia="zh-CN"/>
    </w:rPr>
  </w:style>
  <w:style w:type="paragraph" w:customStyle="1" w:styleId="427">
    <w:name w:val="1.正文"/>
    <w:link w:val="426"/>
    <w:qFormat/>
    <w:uiPriority w:val="99"/>
    <w:pPr>
      <w:widowControl w:val="0"/>
      <w:adjustRightInd w:val="0"/>
      <w:spacing w:line="360" w:lineRule="auto"/>
      <w:jc w:val="both"/>
      <w:textAlignment w:val="baseline"/>
    </w:pPr>
    <w:rPr>
      <w:rFonts w:ascii="宋体" w:hAnsi="宋体" w:eastAsia="宋体" w:cs="Times New Roman"/>
      <w:sz w:val="21"/>
      <w:lang w:val="en-US" w:eastAsia="zh-CN" w:bidi="ar-SA"/>
    </w:rPr>
  </w:style>
  <w:style w:type="character" w:customStyle="1" w:styleId="428">
    <w:name w:val="日期 Char"/>
    <w:qFormat/>
    <w:uiPriority w:val="99"/>
    <w:rPr>
      <w:kern w:val="2"/>
      <w:sz w:val="24"/>
    </w:rPr>
  </w:style>
  <w:style w:type="character" w:customStyle="1" w:styleId="429">
    <w:name w:val="尾注文本 Char1"/>
    <w:qFormat/>
    <w:uiPriority w:val="99"/>
    <w:rPr>
      <w:kern w:val="2"/>
      <w:sz w:val="24"/>
    </w:rPr>
  </w:style>
  <w:style w:type="character" w:customStyle="1" w:styleId="430">
    <w:name w:val="批注文字 Char2"/>
    <w:qFormat/>
    <w:uiPriority w:val="99"/>
    <w:rPr>
      <w:rFonts w:ascii="Times New Roman" w:hAnsi="Times New Roman" w:eastAsia="宋体"/>
      <w:sz w:val="24"/>
    </w:rPr>
  </w:style>
  <w:style w:type="character" w:customStyle="1" w:styleId="431">
    <w:name w:val="style6"/>
    <w:qFormat/>
    <w:uiPriority w:val="99"/>
    <w:rPr>
      <w:rFonts w:ascii="Calibri" w:hAnsi="Calibri"/>
      <w:kern w:val="0"/>
      <w:sz w:val="24"/>
      <w:lang w:eastAsia="en-US"/>
    </w:rPr>
  </w:style>
  <w:style w:type="character" w:customStyle="1" w:styleId="432">
    <w:name w:val="批注主题 Char"/>
    <w:qFormat/>
    <w:uiPriority w:val="99"/>
    <w:rPr>
      <w:b/>
      <w:kern w:val="2"/>
      <w:sz w:val="24"/>
    </w:rPr>
  </w:style>
  <w:style w:type="character" w:customStyle="1" w:styleId="433">
    <w:name w:val="正文仿宋小四 Char"/>
    <w:link w:val="434"/>
    <w:qFormat/>
    <w:uiPriority w:val="99"/>
    <w:rPr>
      <w:rFonts w:eastAsia="仿宋_GB2312"/>
      <w:kern w:val="2"/>
      <w:sz w:val="24"/>
    </w:rPr>
  </w:style>
  <w:style w:type="paragraph" w:customStyle="1" w:styleId="434">
    <w:name w:val="正文仿宋小四"/>
    <w:basedOn w:val="1"/>
    <w:link w:val="433"/>
    <w:qFormat/>
    <w:uiPriority w:val="99"/>
    <w:pPr>
      <w:spacing w:line="360" w:lineRule="auto"/>
      <w:ind w:firstLine="480" w:firstLineChars="200"/>
    </w:pPr>
    <w:rPr>
      <w:rFonts w:eastAsia="仿宋_GB2312"/>
      <w:sz w:val="24"/>
    </w:rPr>
  </w:style>
  <w:style w:type="character" w:customStyle="1" w:styleId="435">
    <w:name w:val="title_2"/>
    <w:qFormat/>
    <w:uiPriority w:val="99"/>
    <w:rPr>
      <w:b/>
      <w:sz w:val="19"/>
    </w:rPr>
  </w:style>
  <w:style w:type="character" w:customStyle="1" w:styleId="436">
    <w:name w:val="正文文本缩进 Char Char1"/>
    <w:qFormat/>
    <w:uiPriority w:val="99"/>
    <w:rPr>
      <w:rFonts w:ascii="宋体" w:hAnsi="Calibri" w:eastAsia="宋体"/>
      <w:kern w:val="0"/>
      <w:sz w:val="24"/>
      <w:lang w:val="en-US" w:eastAsia="zh-CN"/>
    </w:rPr>
  </w:style>
  <w:style w:type="character" w:customStyle="1" w:styleId="437">
    <w:name w:val="textcontents"/>
    <w:qFormat/>
    <w:uiPriority w:val="0"/>
  </w:style>
  <w:style w:type="character" w:customStyle="1" w:styleId="438">
    <w:name w:val="未处理的提及1"/>
    <w:qFormat/>
    <w:uiPriority w:val="99"/>
    <w:rPr>
      <w:color w:val="605E5C"/>
      <w:shd w:val="clear" w:color="auto" w:fill="E1DFDD"/>
    </w:rPr>
  </w:style>
  <w:style w:type="character" w:customStyle="1" w:styleId="439">
    <w:name w:val="contenttitle1"/>
    <w:qFormat/>
    <w:uiPriority w:val="99"/>
    <w:rPr>
      <w:rFonts w:ascii="Arial" w:hAnsi="Arial"/>
      <w:b/>
      <w:color w:val="000000"/>
      <w:kern w:val="0"/>
      <w:sz w:val="21"/>
      <w:u w:val="none"/>
      <w:lang w:eastAsia="en-US"/>
    </w:rPr>
  </w:style>
  <w:style w:type="character" w:customStyle="1" w:styleId="440">
    <w:name w:val="标题5 Char Char"/>
    <w:link w:val="441"/>
    <w:qFormat/>
    <w:uiPriority w:val="0"/>
    <w:rPr>
      <w:rFonts w:ascii="Arial" w:hAnsi="Arial"/>
      <w:b/>
      <w:sz w:val="32"/>
    </w:rPr>
  </w:style>
  <w:style w:type="paragraph" w:customStyle="1" w:styleId="441">
    <w:name w:val="标题5"/>
    <w:basedOn w:val="6"/>
    <w:link w:val="440"/>
    <w:qFormat/>
    <w:uiPriority w:val="0"/>
    <w:pPr>
      <w:spacing w:line="413" w:lineRule="auto"/>
    </w:pPr>
    <w:rPr>
      <w:rFonts w:ascii="Arial" w:hAnsi="Arial"/>
      <w:kern w:val="0"/>
      <w:sz w:val="24"/>
    </w:rPr>
  </w:style>
  <w:style w:type="character" w:customStyle="1" w:styleId="442">
    <w:name w:val="style771"/>
    <w:qFormat/>
    <w:uiPriority w:val="99"/>
    <w:rPr>
      <w:rFonts w:ascii="Arial" w:hAnsi="Arial"/>
      <w:color w:val="000000"/>
      <w:kern w:val="0"/>
      <w:sz w:val="18"/>
      <w:lang w:eastAsia="en-US"/>
    </w:rPr>
  </w:style>
  <w:style w:type="character" w:customStyle="1" w:styleId="443">
    <w:name w:val="javascript"/>
    <w:qFormat/>
    <w:uiPriority w:val="99"/>
    <w:rPr>
      <w:rFonts w:ascii="Calibri" w:hAnsi="Calibri"/>
      <w:kern w:val="0"/>
      <w:sz w:val="24"/>
      <w:lang w:eastAsia="en-US"/>
    </w:rPr>
  </w:style>
  <w:style w:type="character" w:customStyle="1" w:styleId="444">
    <w:name w:val="Font Style94"/>
    <w:qFormat/>
    <w:uiPriority w:val="99"/>
    <w:rPr>
      <w:rFonts w:ascii="Times New Roman" w:hAnsi="Times New Roman"/>
      <w:sz w:val="28"/>
    </w:rPr>
  </w:style>
  <w:style w:type="character" w:customStyle="1" w:styleId="445">
    <w:name w:val="标题 6 Char"/>
    <w:qFormat/>
    <w:uiPriority w:val="99"/>
    <w:rPr>
      <w:rFonts w:ascii="Cambria" w:hAnsi="Cambria" w:eastAsia="宋体"/>
      <w:b/>
      <w:kern w:val="2"/>
      <w:sz w:val="24"/>
    </w:rPr>
  </w:style>
  <w:style w:type="character" w:customStyle="1" w:styleId="446">
    <w:name w:val="Plain Text Char2"/>
    <w:qFormat/>
    <w:uiPriority w:val="99"/>
    <w:rPr>
      <w:rFonts w:ascii="宋体" w:hAnsi="Courier New" w:eastAsia="仿宋_GB2312"/>
      <w:kern w:val="2"/>
      <w:sz w:val="24"/>
      <w:lang w:val="en-US" w:eastAsia="zh-CN"/>
    </w:rPr>
  </w:style>
  <w:style w:type="character" w:customStyle="1" w:styleId="447">
    <w:name w:val="text_121"/>
    <w:qFormat/>
    <w:uiPriority w:val="99"/>
    <w:rPr>
      <w:rFonts w:ascii="s?_x0002_" w:hAnsi="s?_x0002_"/>
      <w:color w:val="000000"/>
      <w:kern w:val="0"/>
      <w:sz w:val="15"/>
      <w:lang w:eastAsia="en-US"/>
    </w:rPr>
  </w:style>
  <w:style w:type="character" w:customStyle="1" w:styleId="448">
    <w:name w:val="title_3"/>
    <w:qFormat/>
    <w:uiPriority w:val="99"/>
    <w:rPr>
      <w:b/>
      <w:sz w:val="15"/>
    </w:rPr>
  </w:style>
  <w:style w:type="character" w:customStyle="1" w:styleId="449">
    <w:name w:val="Body Text Indent 3 Char2"/>
    <w:qFormat/>
    <w:uiPriority w:val="99"/>
    <w:rPr>
      <w:rFonts w:ascii="宋体" w:hAnsi="MS Sans Serif" w:eastAsia="宋体"/>
      <w:color w:val="000000"/>
      <w:kern w:val="0"/>
      <w:sz w:val="24"/>
      <w:lang w:val="en-US" w:eastAsia="zh-CN"/>
    </w:rPr>
  </w:style>
  <w:style w:type="character" w:customStyle="1" w:styleId="450">
    <w:name w:val="_Style 437"/>
    <w:qFormat/>
    <w:uiPriority w:val="99"/>
    <w:rPr>
      <w:b/>
      <w:smallCaps/>
      <w:color w:val="C0504D"/>
      <w:spacing w:val="5"/>
      <w:u w:val="single"/>
    </w:rPr>
  </w:style>
  <w:style w:type="character" w:customStyle="1" w:styleId="451">
    <w:name w:val="plus"/>
    <w:qFormat/>
    <w:uiPriority w:val="99"/>
    <w:rPr>
      <w:rFonts w:ascii="Times New Roman" w:hAnsi="Times New Roman" w:eastAsia="宋体"/>
      <w:b/>
      <w:vanish/>
      <w:color w:val="1F8DEF"/>
      <w:sz w:val="24"/>
    </w:rPr>
  </w:style>
  <w:style w:type="character" w:customStyle="1" w:styleId="452">
    <w:name w:val="txt1"/>
    <w:qFormat/>
    <w:uiPriority w:val="99"/>
    <w:rPr>
      <w:rFonts w:ascii="宋体" w:hAnsi="宋体" w:eastAsia="宋体"/>
      <w:kern w:val="0"/>
      <w:sz w:val="22"/>
      <w:u w:val="none"/>
      <w:lang w:eastAsia="en-US"/>
    </w:rPr>
  </w:style>
  <w:style w:type="character" w:customStyle="1" w:styleId="453">
    <w:name w:val="标题 Char1"/>
    <w:qFormat/>
    <w:uiPriority w:val="99"/>
    <w:rPr>
      <w:rFonts w:ascii="Cambria" w:hAnsi="Cambria" w:eastAsia="宋体"/>
      <w:b/>
      <w:sz w:val="32"/>
    </w:rPr>
  </w:style>
  <w:style w:type="character" w:customStyle="1" w:styleId="454">
    <w:name w:val="p0 Char Char"/>
    <w:qFormat/>
    <w:uiPriority w:val="99"/>
    <w:rPr>
      <w:rFonts w:eastAsia="宋体"/>
      <w:kern w:val="2"/>
      <w:sz w:val="21"/>
      <w:lang w:val="en-US" w:eastAsia="zh-CN"/>
    </w:rPr>
  </w:style>
  <w:style w:type="character" w:customStyle="1" w:styleId="455">
    <w:name w:val="标题 4 Char"/>
    <w:qFormat/>
    <w:uiPriority w:val="99"/>
    <w:rPr>
      <w:rFonts w:ascii="Cambria" w:hAnsi="Cambria" w:eastAsia="宋体"/>
      <w:b/>
      <w:kern w:val="2"/>
      <w:sz w:val="28"/>
    </w:rPr>
  </w:style>
  <w:style w:type="character" w:customStyle="1" w:styleId="456">
    <w:name w:val="Font Style122"/>
    <w:qFormat/>
    <w:uiPriority w:val="99"/>
    <w:rPr>
      <w:rFonts w:ascii="宋体" w:hAnsi="宋体" w:eastAsia="宋体"/>
      <w:spacing w:val="20"/>
      <w:sz w:val="24"/>
    </w:rPr>
  </w:style>
  <w:style w:type="character" w:customStyle="1" w:styleId="457">
    <w:name w:val="para_small"/>
    <w:qFormat/>
    <w:uiPriority w:val="99"/>
    <w:rPr>
      <w:rFonts w:ascii="Calibri" w:hAnsi="Calibri"/>
      <w:kern w:val="0"/>
      <w:sz w:val="24"/>
      <w:lang w:eastAsia="en-US"/>
    </w:rPr>
  </w:style>
  <w:style w:type="character" w:customStyle="1" w:styleId="458">
    <w:name w:val="Char Char171"/>
    <w:qFormat/>
    <w:uiPriority w:val="99"/>
    <w:rPr>
      <w:rFonts w:ascii="宋体" w:hAnsi="Courier New" w:eastAsia="宋体"/>
      <w:kern w:val="2"/>
      <w:sz w:val="21"/>
      <w:lang w:val="en-US" w:eastAsia="zh-CN"/>
    </w:rPr>
  </w:style>
  <w:style w:type="character" w:customStyle="1" w:styleId="459">
    <w:name w:val="样式 标题 2 + 宋体 Char"/>
    <w:link w:val="460"/>
    <w:qFormat/>
    <w:uiPriority w:val="99"/>
    <w:rPr>
      <w:rFonts w:ascii="宋体" w:eastAsia="宋体"/>
      <w:b/>
      <w:sz w:val="24"/>
    </w:rPr>
  </w:style>
  <w:style w:type="paragraph" w:customStyle="1" w:styleId="460">
    <w:name w:val="样式 标题 2 + 宋体"/>
    <w:basedOn w:val="5"/>
    <w:link w:val="459"/>
    <w:qFormat/>
    <w:uiPriority w:val="99"/>
    <w:pPr>
      <w:spacing w:before="260" w:after="260"/>
    </w:pPr>
    <w:rPr>
      <w:rFonts w:ascii="宋体" w:hAnsi="宋体"/>
      <w:kern w:val="0"/>
      <w:szCs w:val="24"/>
    </w:rPr>
  </w:style>
  <w:style w:type="character" w:customStyle="1" w:styleId="461">
    <w:name w:val="Balloon Text Char2"/>
    <w:qFormat/>
    <w:uiPriority w:val="99"/>
    <w:rPr>
      <w:rFonts w:ascii="宋体" w:hAnsi="宋体" w:eastAsia="宋体"/>
      <w:kern w:val="2"/>
      <w:sz w:val="18"/>
      <w:lang w:val="en-US" w:eastAsia="zh-CN"/>
    </w:rPr>
  </w:style>
  <w:style w:type="character" w:customStyle="1" w:styleId="462">
    <w:name w:val="Font Style105"/>
    <w:qFormat/>
    <w:uiPriority w:val="99"/>
    <w:rPr>
      <w:rFonts w:ascii="Times New Roman" w:hAnsi="Times New Roman"/>
      <w:w w:val="60"/>
      <w:sz w:val="26"/>
    </w:rPr>
  </w:style>
  <w:style w:type="character" w:customStyle="1" w:styleId="463">
    <w:name w:val="style151"/>
    <w:qFormat/>
    <w:uiPriority w:val="99"/>
    <w:rPr>
      <w:rFonts w:ascii="??" w:hAnsi="??"/>
      <w:kern w:val="0"/>
      <w:sz w:val="24"/>
      <w:lang w:eastAsia="en-US"/>
    </w:rPr>
  </w:style>
  <w:style w:type="character" w:customStyle="1" w:styleId="464">
    <w:name w:val="文字框"/>
    <w:qFormat/>
    <w:uiPriority w:val="99"/>
    <w:rPr>
      <w:rFonts w:eastAsia="黑体"/>
      <w:b/>
    </w:rPr>
  </w:style>
  <w:style w:type="character" w:customStyle="1" w:styleId="465">
    <w:name w:val="Font Style104"/>
    <w:qFormat/>
    <w:uiPriority w:val="99"/>
    <w:rPr>
      <w:rFonts w:ascii="宋体" w:hAnsi="宋体" w:eastAsia="宋体"/>
      <w:spacing w:val="30"/>
      <w:sz w:val="18"/>
    </w:rPr>
  </w:style>
  <w:style w:type="character" w:customStyle="1" w:styleId="466">
    <w:name w:val="标题 7 Char"/>
    <w:qFormat/>
    <w:uiPriority w:val="99"/>
    <w:rPr>
      <w:b/>
      <w:kern w:val="2"/>
      <w:sz w:val="24"/>
    </w:rPr>
  </w:style>
  <w:style w:type="character" w:customStyle="1" w:styleId="467">
    <w:name w:val="title22"/>
    <w:qFormat/>
    <w:uiPriority w:val="99"/>
    <w:rPr>
      <w:b/>
      <w:color w:val="000000"/>
    </w:rPr>
  </w:style>
  <w:style w:type="character" w:customStyle="1" w:styleId="468">
    <w:name w:val="Char Char15"/>
    <w:qFormat/>
    <w:uiPriority w:val="99"/>
    <w:rPr>
      <w:b/>
      <w:sz w:val="24"/>
    </w:rPr>
  </w:style>
  <w:style w:type="character" w:customStyle="1" w:styleId="469">
    <w:name w:val="style71"/>
    <w:qFormat/>
    <w:uiPriority w:val="99"/>
    <w:rPr>
      <w:rFonts w:ascii="Calibri" w:hAnsi="Calibri"/>
      <w:kern w:val="0"/>
      <w:sz w:val="18"/>
      <w:lang w:eastAsia="en-US"/>
    </w:rPr>
  </w:style>
  <w:style w:type="character" w:customStyle="1" w:styleId="470">
    <w:name w:val="_Style 460"/>
    <w:qFormat/>
    <w:uiPriority w:val="99"/>
    <w:rPr>
      <w:b/>
      <w:smallCaps/>
      <w:spacing w:val="5"/>
    </w:rPr>
  </w:style>
  <w:style w:type="character" w:customStyle="1" w:styleId="471">
    <w:name w:val="明显参考1"/>
    <w:qFormat/>
    <w:uiPriority w:val="99"/>
    <w:rPr>
      <w:b/>
      <w:smallCaps/>
      <w:color w:val="C0504D"/>
      <w:spacing w:val="5"/>
      <w:u w:val="single"/>
    </w:rPr>
  </w:style>
  <w:style w:type="character" w:customStyle="1" w:styleId="472">
    <w:name w:val="黑体内部标题 Char"/>
    <w:link w:val="473"/>
    <w:qFormat/>
    <w:uiPriority w:val="99"/>
    <w:rPr>
      <w:rFonts w:eastAsia="黑体"/>
      <w:color w:val="000000"/>
      <w:kern w:val="2"/>
      <w:sz w:val="24"/>
    </w:rPr>
  </w:style>
  <w:style w:type="paragraph" w:customStyle="1" w:styleId="473">
    <w:name w:val="黑体内部标题"/>
    <w:basedOn w:val="1"/>
    <w:next w:val="474"/>
    <w:link w:val="472"/>
    <w:qFormat/>
    <w:uiPriority w:val="99"/>
    <w:pPr>
      <w:adjustRightInd w:val="0"/>
      <w:snapToGrid w:val="0"/>
      <w:spacing w:beforeLines="50" w:afterLines="50"/>
      <w:ind w:left="150" w:hanging="150" w:hangingChars="150"/>
    </w:pPr>
    <w:rPr>
      <w:rFonts w:eastAsia="黑体"/>
      <w:color w:val="000000"/>
      <w:sz w:val="24"/>
    </w:rPr>
  </w:style>
  <w:style w:type="paragraph" w:customStyle="1" w:styleId="474">
    <w:name w:val="列表正文"/>
    <w:basedOn w:val="1"/>
    <w:qFormat/>
    <w:uiPriority w:val="99"/>
    <w:pPr>
      <w:adjustRightInd w:val="0"/>
      <w:snapToGrid w:val="0"/>
      <w:spacing w:line="300" w:lineRule="auto"/>
      <w:ind w:left="200" w:leftChars="200" w:firstLine="150" w:firstLineChars="150"/>
    </w:pPr>
  </w:style>
  <w:style w:type="character" w:customStyle="1" w:styleId="475">
    <w:name w:val="(加圆圈符号) Char"/>
    <w:qFormat/>
    <w:uiPriority w:val="99"/>
    <w:rPr>
      <w:rFonts w:ascii="Calibri" w:hAnsi="Calibri"/>
      <w:b/>
      <w:kern w:val="0"/>
      <w:sz w:val="24"/>
      <w:lang w:eastAsia="en-US"/>
    </w:rPr>
  </w:style>
  <w:style w:type="paragraph" w:customStyle="1" w:styleId="476">
    <w:name w:val="Normal_59"/>
    <w:qFormat/>
    <w:uiPriority w:val="99"/>
    <w:pPr>
      <w:widowControl w:val="0"/>
      <w:jc w:val="both"/>
    </w:pPr>
    <w:rPr>
      <w:rFonts w:ascii="Calibri" w:hAnsi="Calibri" w:eastAsia="宋体" w:cs="Times New Roman"/>
      <w:lang w:val="en-US" w:eastAsia="zh-CN" w:bidi="ar-SA"/>
    </w:rPr>
  </w:style>
  <w:style w:type="paragraph" w:customStyle="1" w:styleId="477">
    <w:name w:val="Normal_58"/>
    <w:qFormat/>
    <w:uiPriority w:val="99"/>
    <w:pPr>
      <w:widowControl w:val="0"/>
      <w:jc w:val="both"/>
    </w:pPr>
    <w:rPr>
      <w:rFonts w:ascii="Calibri" w:hAnsi="Calibri" w:eastAsia="宋体" w:cs="Times New Roman"/>
      <w:lang w:val="en-US" w:eastAsia="zh-CN" w:bidi="ar-SA"/>
    </w:rPr>
  </w:style>
  <w:style w:type="paragraph" w:customStyle="1" w:styleId="478">
    <w:name w:val="Normal_57"/>
    <w:qFormat/>
    <w:uiPriority w:val="99"/>
    <w:pPr>
      <w:widowControl w:val="0"/>
      <w:jc w:val="both"/>
    </w:pPr>
    <w:rPr>
      <w:rFonts w:ascii="Calibri" w:hAnsi="Calibri" w:eastAsia="宋体" w:cs="Times New Roman"/>
      <w:lang w:val="en-US" w:eastAsia="zh-CN" w:bidi="ar-SA"/>
    </w:rPr>
  </w:style>
  <w:style w:type="paragraph" w:customStyle="1" w:styleId="479">
    <w:name w:val="Normal_56"/>
    <w:qFormat/>
    <w:uiPriority w:val="99"/>
    <w:pPr>
      <w:widowControl w:val="0"/>
      <w:jc w:val="both"/>
    </w:pPr>
    <w:rPr>
      <w:rFonts w:ascii="Calibri" w:hAnsi="Calibri" w:eastAsia="宋体" w:cs="Times New Roman"/>
      <w:lang w:val="en-US" w:eastAsia="zh-CN" w:bidi="ar-SA"/>
    </w:rPr>
  </w:style>
  <w:style w:type="paragraph" w:customStyle="1" w:styleId="480">
    <w:name w:val="Normal_55"/>
    <w:qFormat/>
    <w:uiPriority w:val="99"/>
    <w:pPr>
      <w:widowControl w:val="0"/>
      <w:jc w:val="both"/>
    </w:pPr>
    <w:rPr>
      <w:rFonts w:ascii="Calibri" w:hAnsi="Calibri" w:eastAsia="宋体" w:cs="Times New Roman"/>
      <w:lang w:val="en-US" w:eastAsia="zh-CN" w:bidi="ar-SA"/>
    </w:rPr>
  </w:style>
  <w:style w:type="paragraph" w:customStyle="1" w:styleId="481">
    <w:name w:val="Normal_54"/>
    <w:qFormat/>
    <w:uiPriority w:val="99"/>
    <w:pPr>
      <w:widowControl w:val="0"/>
      <w:jc w:val="both"/>
    </w:pPr>
    <w:rPr>
      <w:rFonts w:ascii="Calibri" w:hAnsi="Calibri" w:eastAsia="宋体" w:cs="Times New Roman"/>
      <w:lang w:val="en-US" w:eastAsia="zh-CN" w:bidi="ar-SA"/>
    </w:rPr>
  </w:style>
  <w:style w:type="paragraph" w:customStyle="1" w:styleId="482">
    <w:name w:val="Normal_53"/>
    <w:qFormat/>
    <w:uiPriority w:val="99"/>
    <w:pPr>
      <w:widowControl w:val="0"/>
      <w:jc w:val="both"/>
    </w:pPr>
    <w:rPr>
      <w:rFonts w:ascii="Calibri" w:hAnsi="Calibri" w:eastAsia="宋体" w:cs="Times New Roman"/>
      <w:lang w:val="en-US" w:eastAsia="zh-CN" w:bidi="ar-SA"/>
    </w:rPr>
  </w:style>
  <w:style w:type="paragraph" w:customStyle="1" w:styleId="483">
    <w:name w:val="Normal_51"/>
    <w:qFormat/>
    <w:uiPriority w:val="99"/>
    <w:pPr>
      <w:widowControl w:val="0"/>
      <w:jc w:val="both"/>
    </w:pPr>
    <w:rPr>
      <w:rFonts w:ascii="Calibri" w:hAnsi="Calibri" w:eastAsia="宋体" w:cs="Times New Roman"/>
      <w:lang w:val="en-US" w:eastAsia="zh-CN" w:bidi="ar-SA"/>
    </w:rPr>
  </w:style>
  <w:style w:type="paragraph" w:customStyle="1" w:styleId="484">
    <w:name w:val="Normal_52"/>
    <w:qFormat/>
    <w:uiPriority w:val="99"/>
    <w:pPr>
      <w:widowControl w:val="0"/>
      <w:jc w:val="both"/>
    </w:pPr>
    <w:rPr>
      <w:rFonts w:ascii="Calibri" w:hAnsi="Calibri" w:eastAsia="宋体" w:cs="Times New Roman"/>
      <w:lang w:val="en-US" w:eastAsia="zh-CN" w:bidi="ar-SA"/>
    </w:rPr>
  </w:style>
  <w:style w:type="paragraph" w:customStyle="1" w:styleId="485">
    <w:name w:val="Normal_50"/>
    <w:qFormat/>
    <w:uiPriority w:val="99"/>
    <w:pPr>
      <w:widowControl w:val="0"/>
      <w:jc w:val="both"/>
    </w:pPr>
    <w:rPr>
      <w:rFonts w:ascii="Calibri" w:hAnsi="Calibri" w:eastAsia="宋体" w:cs="Times New Roman"/>
      <w:lang w:val="en-US" w:eastAsia="zh-CN" w:bidi="ar-SA"/>
    </w:rPr>
  </w:style>
  <w:style w:type="paragraph" w:customStyle="1" w:styleId="486">
    <w:name w:val="Normal_48"/>
    <w:qFormat/>
    <w:uiPriority w:val="99"/>
    <w:pPr>
      <w:widowControl w:val="0"/>
      <w:jc w:val="both"/>
    </w:pPr>
    <w:rPr>
      <w:rFonts w:ascii="Calibri" w:hAnsi="Calibri" w:eastAsia="宋体" w:cs="Times New Roman"/>
      <w:lang w:val="en-US" w:eastAsia="zh-CN" w:bidi="ar-SA"/>
    </w:rPr>
  </w:style>
  <w:style w:type="paragraph" w:customStyle="1" w:styleId="487">
    <w:name w:val="Normal_47"/>
    <w:qFormat/>
    <w:uiPriority w:val="99"/>
    <w:pPr>
      <w:widowControl w:val="0"/>
      <w:jc w:val="both"/>
    </w:pPr>
    <w:rPr>
      <w:rFonts w:ascii="Calibri" w:hAnsi="Calibri" w:eastAsia="宋体" w:cs="Times New Roman"/>
      <w:lang w:val="en-US" w:eastAsia="zh-CN" w:bidi="ar-SA"/>
    </w:rPr>
  </w:style>
  <w:style w:type="paragraph" w:customStyle="1" w:styleId="488">
    <w:name w:val="Normal_46"/>
    <w:qFormat/>
    <w:uiPriority w:val="99"/>
    <w:pPr>
      <w:widowControl w:val="0"/>
      <w:jc w:val="both"/>
    </w:pPr>
    <w:rPr>
      <w:rFonts w:ascii="Calibri" w:hAnsi="Calibri" w:eastAsia="宋体" w:cs="Times New Roman"/>
      <w:lang w:val="en-US" w:eastAsia="zh-CN" w:bidi="ar-SA"/>
    </w:rPr>
  </w:style>
  <w:style w:type="paragraph" w:customStyle="1" w:styleId="489">
    <w:name w:val="Normal_45"/>
    <w:qFormat/>
    <w:uiPriority w:val="99"/>
    <w:pPr>
      <w:widowControl w:val="0"/>
      <w:jc w:val="both"/>
    </w:pPr>
    <w:rPr>
      <w:rFonts w:ascii="Calibri" w:hAnsi="Calibri" w:eastAsia="宋体" w:cs="Times New Roman"/>
      <w:lang w:val="en-US" w:eastAsia="zh-CN" w:bidi="ar-SA"/>
    </w:rPr>
  </w:style>
  <w:style w:type="paragraph" w:customStyle="1" w:styleId="490">
    <w:name w:val="Normal_44"/>
    <w:qFormat/>
    <w:uiPriority w:val="99"/>
    <w:pPr>
      <w:widowControl w:val="0"/>
      <w:jc w:val="both"/>
    </w:pPr>
    <w:rPr>
      <w:rFonts w:ascii="Calibri" w:hAnsi="Calibri" w:eastAsia="宋体" w:cs="Times New Roman"/>
      <w:lang w:val="en-US" w:eastAsia="zh-CN" w:bidi="ar-SA"/>
    </w:rPr>
  </w:style>
  <w:style w:type="paragraph" w:customStyle="1" w:styleId="491">
    <w:name w:val="Normal_43"/>
    <w:qFormat/>
    <w:uiPriority w:val="99"/>
    <w:pPr>
      <w:widowControl w:val="0"/>
      <w:jc w:val="both"/>
    </w:pPr>
    <w:rPr>
      <w:rFonts w:ascii="Calibri" w:hAnsi="Calibri" w:eastAsia="宋体" w:cs="Times New Roman"/>
      <w:lang w:val="en-US" w:eastAsia="zh-CN" w:bidi="ar-SA"/>
    </w:rPr>
  </w:style>
  <w:style w:type="paragraph" w:customStyle="1" w:styleId="492">
    <w:name w:val="Normal_42"/>
    <w:qFormat/>
    <w:uiPriority w:val="99"/>
    <w:pPr>
      <w:widowControl w:val="0"/>
      <w:jc w:val="both"/>
    </w:pPr>
    <w:rPr>
      <w:rFonts w:ascii="Calibri" w:hAnsi="Calibri" w:eastAsia="宋体" w:cs="Times New Roman"/>
      <w:lang w:val="en-US" w:eastAsia="zh-CN" w:bidi="ar-SA"/>
    </w:rPr>
  </w:style>
  <w:style w:type="paragraph" w:customStyle="1" w:styleId="493">
    <w:name w:val="Normal_41"/>
    <w:qFormat/>
    <w:uiPriority w:val="99"/>
    <w:pPr>
      <w:widowControl w:val="0"/>
      <w:jc w:val="both"/>
    </w:pPr>
    <w:rPr>
      <w:rFonts w:ascii="Calibri" w:hAnsi="Calibri" w:eastAsia="宋体" w:cs="Times New Roman"/>
      <w:lang w:val="en-US" w:eastAsia="zh-CN" w:bidi="ar-SA"/>
    </w:rPr>
  </w:style>
  <w:style w:type="paragraph" w:customStyle="1" w:styleId="494">
    <w:name w:val="Normal_40"/>
    <w:qFormat/>
    <w:uiPriority w:val="99"/>
    <w:pPr>
      <w:widowControl w:val="0"/>
      <w:jc w:val="both"/>
    </w:pPr>
    <w:rPr>
      <w:rFonts w:ascii="Calibri" w:hAnsi="Calibri" w:eastAsia="宋体" w:cs="Times New Roman"/>
      <w:lang w:val="en-US" w:eastAsia="zh-CN" w:bidi="ar-SA"/>
    </w:rPr>
  </w:style>
  <w:style w:type="paragraph" w:customStyle="1" w:styleId="495">
    <w:name w:val="Normal_39"/>
    <w:qFormat/>
    <w:uiPriority w:val="99"/>
    <w:pPr>
      <w:widowControl w:val="0"/>
      <w:jc w:val="both"/>
    </w:pPr>
    <w:rPr>
      <w:rFonts w:ascii="Calibri" w:hAnsi="Calibri" w:eastAsia="宋体" w:cs="Times New Roman"/>
      <w:lang w:val="en-US" w:eastAsia="zh-CN" w:bidi="ar-SA"/>
    </w:rPr>
  </w:style>
  <w:style w:type="paragraph" w:customStyle="1" w:styleId="496">
    <w:name w:val="Normal_37"/>
    <w:qFormat/>
    <w:uiPriority w:val="99"/>
    <w:pPr>
      <w:widowControl w:val="0"/>
      <w:jc w:val="both"/>
    </w:pPr>
    <w:rPr>
      <w:rFonts w:ascii="Calibri" w:hAnsi="Calibri" w:eastAsia="宋体" w:cs="Times New Roman"/>
      <w:lang w:val="en-US" w:eastAsia="zh-CN" w:bidi="ar-SA"/>
    </w:rPr>
  </w:style>
  <w:style w:type="paragraph" w:customStyle="1" w:styleId="497">
    <w:name w:val="Normal_35"/>
    <w:qFormat/>
    <w:uiPriority w:val="99"/>
    <w:pPr>
      <w:widowControl w:val="0"/>
      <w:jc w:val="both"/>
    </w:pPr>
    <w:rPr>
      <w:rFonts w:ascii="Calibri" w:hAnsi="Calibri" w:eastAsia="宋体" w:cs="Times New Roman"/>
      <w:lang w:val="en-US" w:eastAsia="zh-CN" w:bidi="ar-SA"/>
    </w:rPr>
  </w:style>
  <w:style w:type="paragraph" w:customStyle="1" w:styleId="498">
    <w:name w:val="Normal_34"/>
    <w:qFormat/>
    <w:uiPriority w:val="99"/>
    <w:pPr>
      <w:widowControl w:val="0"/>
      <w:jc w:val="both"/>
    </w:pPr>
    <w:rPr>
      <w:rFonts w:ascii="Calibri" w:hAnsi="Calibri" w:eastAsia="宋体" w:cs="Times New Roman"/>
      <w:lang w:val="en-US" w:eastAsia="zh-CN" w:bidi="ar-SA"/>
    </w:rPr>
  </w:style>
  <w:style w:type="paragraph" w:customStyle="1" w:styleId="499">
    <w:name w:val="Normal_33"/>
    <w:qFormat/>
    <w:uiPriority w:val="99"/>
    <w:pPr>
      <w:widowControl w:val="0"/>
      <w:jc w:val="both"/>
    </w:pPr>
    <w:rPr>
      <w:rFonts w:ascii="Calibri" w:hAnsi="Calibri" w:eastAsia="宋体" w:cs="Times New Roman"/>
      <w:lang w:val="en-US" w:eastAsia="zh-CN" w:bidi="ar-SA"/>
    </w:rPr>
  </w:style>
  <w:style w:type="paragraph" w:customStyle="1" w:styleId="500">
    <w:name w:val="Normal_0_1"/>
    <w:qFormat/>
    <w:uiPriority w:val="99"/>
    <w:rPr>
      <w:rFonts w:ascii="Times New Roman" w:hAnsi="Times New Roman" w:eastAsia="宋体" w:cs="Times New Roman"/>
      <w:sz w:val="24"/>
      <w:szCs w:val="24"/>
      <w:lang w:val="en-US" w:eastAsia="zh-CN" w:bidi="ar-SA"/>
    </w:rPr>
  </w:style>
  <w:style w:type="paragraph" w:customStyle="1" w:styleId="501">
    <w:name w:val="EHPT"/>
    <w:basedOn w:val="1"/>
    <w:next w:val="15"/>
    <w:qFormat/>
    <w:uiPriority w:val="99"/>
    <w:pPr>
      <w:ind w:right="-694"/>
    </w:pPr>
    <w:rPr>
      <w:sz w:val="24"/>
      <w:szCs w:val="20"/>
    </w:rPr>
  </w:style>
  <w:style w:type="paragraph" w:customStyle="1" w:styleId="502">
    <w:name w:val="Char1"/>
    <w:basedOn w:val="1"/>
    <w:qFormat/>
    <w:uiPriority w:val="99"/>
    <w:pPr>
      <w:widowControl/>
      <w:spacing w:after="160" w:line="240" w:lineRule="exact"/>
      <w:jc w:val="left"/>
    </w:pPr>
    <w:rPr>
      <w:rFonts w:ascii="Verdana" w:hAnsi="Verdana"/>
      <w:kern w:val="0"/>
      <w:sz w:val="20"/>
      <w:szCs w:val="20"/>
      <w:lang w:eastAsia="en-US"/>
    </w:rPr>
  </w:style>
  <w:style w:type="paragraph" w:customStyle="1" w:styleId="503">
    <w:name w:val="Part Label"/>
    <w:basedOn w:val="1"/>
    <w:qFormat/>
    <w:uiPriority w:val="99"/>
    <w:pPr>
      <w:shd w:val="solid" w:color="auto" w:fill="auto"/>
      <w:spacing w:line="320" w:lineRule="exact"/>
      <w:jc w:val="center"/>
    </w:pPr>
    <w:rPr>
      <w:rFonts w:ascii="Arial" w:hAnsi="Arial"/>
      <w:b/>
      <w:bCs/>
      <w:color w:val="FFFFFF"/>
      <w:spacing w:val="16"/>
      <w:kern w:val="0"/>
      <w:sz w:val="20"/>
      <w:szCs w:val="20"/>
      <w:lang w:eastAsia="en-US"/>
    </w:rPr>
  </w:style>
  <w:style w:type="paragraph" w:customStyle="1" w:styleId="504">
    <w:name w:val="CM4"/>
    <w:basedOn w:val="112"/>
    <w:next w:val="112"/>
    <w:qFormat/>
    <w:uiPriority w:val="99"/>
    <w:pPr>
      <w:spacing w:line="626" w:lineRule="atLeast"/>
    </w:pPr>
    <w:rPr>
      <w:rFonts w:ascii=".a..DD.." w:eastAsia=".a..DD.."/>
      <w:sz w:val="24"/>
      <w:szCs w:val="24"/>
    </w:rPr>
  </w:style>
  <w:style w:type="paragraph" w:customStyle="1" w:styleId="505">
    <w:name w:val="style2"/>
    <w:basedOn w:val="1"/>
    <w:qFormat/>
    <w:uiPriority w:val="99"/>
    <w:pPr>
      <w:widowControl/>
      <w:spacing w:before="100" w:beforeAutospacing="1" w:after="100" w:afterAutospacing="1"/>
      <w:jc w:val="left"/>
    </w:pPr>
    <w:rPr>
      <w:rFonts w:ascii="宋体" w:hAnsi="宋体" w:cs="宋体"/>
      <w:kern w:val="0"/>
      <w:sz w:val="24"/>
    </w:rPr>
  </w:style>
  <w:style w:type="paragraph" w:customStyle="1" w:styleId="506">
    <w:name w:val="样式 标题 3"/>
    <w:basedOn w:val="6"/>
    <w:qFormat/>
    <w:uiPriority w:val="99"/>
    <w:pPr>
      <w:keepNext w:val="0"/>
      <w:spacing w:before="0" w:after="0" w:line="360" w:lineRule="auto"/>
      <w:ind w:left="360"/>
      <w:jc w:val="left"/>
    </w:pPr>
    <w:rPr>
      <w:b w:val="0"/>
      <w:bCs w:val="0"/>
      <w:kern w:val="0"/>
      <w:szCs w:val="20"/>
    </w:rPr>
  </w:style>
  <w:style w:type="paragraph" w:customStyle="1" w:styleId="507">
    <w:name w:val="Subtitle Cover"/>
    <w:basedOn w:val="508"/>
    <w:next w:val="15"/>
    <w:qFormat/>
    <w:uiPriority w:val="99"/>
    <w:pPr>
      <w:pBdr>
        <w:top w:val="single" w:color="auto" w:sz="6" w:space="24"/>
      </w:pBdr>
      <w:tabs>
        <w:tab w:val="left" w:pos="0"/>
      </w:tabs>
      <w:spacing w:before="0" w:after="0" w:line="480" w:lineRule="atLeast"/>
      <w:ind w:left="835" w:right="835"/>
    </w:pPr>
    <w:rPr>
      <w:rFonts w:ascii="Arial" w:hAnsi="Arial"/>
      <w:b w:val="0"/>
      <w:spacing w:val="-30"/>
      <w:sz w:val="48"/>
    </w:rPr>
  </w:style>
  <w:style w:type="paragraph" w:customStyle="1" w:styleId="508">
    <w:name w:val="Title Cover"/>
    <w:basedOn w:val="509"/>
    <w:next w:val="1"/>
    <w:qFormat/>
    <w:uiPriority w:val="99"/>
    <w:pPr>
      <w:pBdr>
        <w:top w:val="single" w:color="auto" w:sz="48" w:space="31"/>
      </w:pBdr>
      <w:tabs>
        <w:tab w:val="left" w:pos="0"/>
      </w:tabs>
      <w:spacing w:before="240" w:after="500" w:line="640" w:lineRule="exact"/>
      <w:ind w:left="0"/>
    </w:pPr>
    <w:rPr>
      <w:rFonts w:ascii="Arial Black" w:hAnsi="Arial Black"/>
      <w:b/>
      <w:spacing w:val="-48"/>
      <w:sz w:val="64"/>
    </w:rPr>
  </w:style>
  <w:style w:type="paragraph" w:customStyle="1" w:styleId="509">
    <w:name w:val="Heading Base"/>
    <w:basedOn w:val="1"/>
    <w:next w:val="15"/>
    <w:qFormat/>
    <w:uiPriority w:val="99"/>
    <w:pPr>
      <w:keepNext/>
      <w:keepLines/>
      <w:widowControl/>
      <w:spacing w:before="140" w:line="220" w:lineRule="atLeast"/>
      <w:ind w:left="1080"/>
      <w:jc w:val="left"/>
    </w:pPr>
    <w:rPr>
      <w:rFonts w:ascii="Arial" w:hAnsi="Arial"/>
      <w:spacing w:val="-4"/>
      <w:kern w:val="28"/>
      <w:sz w:val="22"/>
      <w:szCs w:val="20"/>
      <w:lang w:eastAsia="en-US"/>
    </w:rPr>
  </w:style>
  <w:style w:type="paragraph" w:customStyle="1" w:styleId="510">
    <w:name w:val="内部列表"/>
    <w:basedOn w:val="1"/>
    <w:qFormat/>
    <w:uiPriority w:val="99"/>
    <w:pPr>
      <w:tabs>
        <w:tab w:val="left" w:pos="900"/>
      </w:tabs>
      <w:adjustRightInd w:val="0"/>
      <w:snapToGrid w:val="0"/>
      <w:spacing w:line="300" w:lineRule="auto"/>
      <w:ind w:left="550" w:leftChars="400" w:hanging="150" w:hangingChars="150"/>
    </w:pPr>
  </w:style>
  <w:style w:type="paragraph" w:customStyle="1" w:styleId="511">
    <w:name w:val="正文中"/>
    <w:basedOn w:val="1"/>
    <w:qFormat/>
    <w:uiPriority w:val="99"/>
    <w:pPr>
      <w:keepNext/>
      <w:adjustRightInd w:val="0"/>
      <w:snapToGrid w:val="0"/>
      <w:spacing w:line="200" w:lineRule="atLeast"/>
      <w:jc w:val="center"/>
    </w:pPr>
    <w:rPr>
      <w:rFonts w:ascii="宋体"/>
      <w:szCs w:val="20"/>
    </w:rPr>
  </w:style>
  <w:style w:type="paragraph" w:customStyle="1" w:styleId="512">
    <w:name w:val="G2"/>
    <w:basedOn w:val="1"/>
    <w:qFormat/>
    <w:uiPriority w:val="99"/>
    <w:pPr>
      <w:tabs>
        <w:tab w:val="left" w:pos="840"/>
      </w:tabs>
      <w:spacing w:afterLines="50" w:line="360" w:lineRule="auto"/>
      <w:ind w:left="840" w:hanging="420"/>
    </w:pPr>
    <w:rPr>
      <w:rFonts w:ascii="黑体" w:eastAsia="黑体"/>
      <w:sz w:val="30"/>
    </w:rPr>
  </w:style>
  <w:style w:type="paragraph" w:customStyle="1" w:styleId="513">
    <w:name w:val="xl32"/>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0"/>
      <w:szCs w:val="20"/>
    </w:rPr>
  </w:style>
  <w:style w:type="paragraph" w:customStyle="1" w:styleId="514">
    <w:name w:val="表格内文字"/>
    <w:basedOn w:val="1"/>
    <w:qFormat/>
    <w:uiPriority w:val="99"/>
    <w:rPr>
      <w:sz w:val="24"/>
      <w:szCs w:val="20"/>
    </w:rPr>
  </w:style>
  <w:style w:type="paragraph" w:customStyle="1" w:styleId="515">
    <w:name w:val="样式"/>
    <w:basedOn w:val="25"/>
    <w:qFormat/>
    <w:uiPriority w:val="99"/>
    <w:pPr>
      <w:widowControl w:val="0"/>
      <w:ind w:firstLine="0"/>
      <w:jc w:val="center"/>
    </w:pPr>
    <w:rPr>
      <w:rFonts w:ascii="Calibri" w:hAnsi="Calibri"/>
      <w:kern w:val="2"/>
      <w:sz w:val="18"/>
      <w:szCs w:val="24"/>
    </w:rPr>
  </w:style>
  <w:style w:type="paragraph" w:customStyle="1" w:styleId="516">
    <w:name w:val="Char Char Char Char Char Char Char Char Char Char Char Char"/>
    <w:basedOn w:val="1"/>
    <w:qFormat/>
    <w:uiPriority w:val="99"/>
    <w:pPr>
      <w:widowControl/>
      <w:spacing w:after="160" w:line="240" w:lineRule="exact"/>
      <w:jc w:val="left"/>
    </w:pPr>
  </w:style>
  <w:style w:type="paragraph" w:customStyle="1" w:styleId="517">
    <w:name w:val="样式 正文缩进 + 首行缩进:  2 字符 + 首行缩进:  2 字符"/>
    <w:basedOn w:val="1"/>
    <w:qFormat/>
    <w:uiPriority w:val="99"/>
    <w:pPr>
      <w:keepNext/>
      <w:spacing w:line="360" w:lineRule="auto"/>
      <w:ind w:firstLine="480" w:firstLineChars="200"/>
    </w:pPr>
    <w:rPr>
      <w:sz w:val="24"/>
      <w:szCs w:val="20"/>
    </w:rPr>
  </w:style>
  <w:style w:type="paragraph" w:customStyle="1" w:styleId="518">
    <w:name w:val="Char3"/>
    <w:basedOn w:val="1"/>
    <w:qFormat/>
    <w:uiPriority w:val="99"/>
    <w:pPr>
      <w:widowControl/>
      <w:spacing w:after="160" w:line="240" w:lineRule="exact"/>
      <w:jc w:val="left"/>
    </w:pPr>
    <w:rPr>
      <w:sz w:val="24"/>
      <w:szCs w:val="20"/>
    </w:rPr>
  </w:style>
  <w:style w:type="paragraph" w:customStyle="1" w:styleId="519">
    <w:name w:val="seleftnavsub"/>
    <w:basedOn w:val="1"/>
    <w:qFormat/>
    <w:uiPriority w:val="99"/>
    <w:pPr>
      <w:widowControl/>
      <w:spacing w:before="100" w:beforeAutospacing="1" w:after="100" w:afterAutospacing="1" w:line="165" w:lineRule="atLeast"/>
      <w:jc w:val="left"/>
    </w:pPr>
    <w:rPr>
      <w:rFonts w:ascii="??" w:hAnsi="??" w:cs="宋体"/>
      <w:color w:val="666666"/>
      <w:kern w:val="0"/>
      <w:sz w:val="18"/>
      <w:szCs w:val="18"/>
    </w:rPr>
  </w:style>
  <w:style w:type="paragraph" w:customStyle="1" w:styleId="520">
    <w:name w:val="titre 2 sommaire"/>
    <w:basedOn w:val="521"/>
    <w:qFormat/>
    <w:uiPriority w:val="99"/>
    <w:pPr>
      <w:tabs>
        <w:tab w:val="left" w:leader="dot" w:pos="5954"/>
        <w:tab w:val="left" w:leader="underscore" w:pos="6576"/>
        <w:tab w:val="right" w:leader="underscore" w:pos="6803"/>
      </w:tabs>
      <w:ind w:left="0" w:right="0" w:firstLine="0"/>
    </w:pPr>
    <w:rPr>
      <w:rFonts w:ascii="Arial" w:hAnsi="Arial"/>
      <w:sz w:val="24"/>
    </w:rPr>
  </w:style>
  <w:style w:type="paragraph" w:customStyle="1" w:styleId="521">
    <w:name w:val="Titre 1 sommaire"/>
    <w:basedOn w:val="522"/>
    <w:next w:val="522"/>
    <w:qFormat/>
    <w:uiPriority w:val="99"/>
    <w:pPr>
      <w:tabs>
        <w:tab w:val="left" w:leader="underscore" w:pos="6576"/>
        <w:tab w:val="right" w:leader="underscore" w:pos="6803"/>
      </w:tabs>
    </w:pPr>
  </w:style>
  <w:style w:type="paragraph" w:customStyle="1" w:styleId="522">
    <w:name w:val="Mat. titre haut de page"/>
    <w:qFormat/>
    <w:uiPriority w:val="99"/>
    <w:pPr>
      <w:widowControl w:val="0"/>
      <w:tabs>
        <w:tab w:val="right" w:leader="underscore" w:pos="6803"/>
      </w:tabs>
      <w:spacing w:before="1" w:after="1"/>
      <w:ind w:left="284" w:right="1" w:hanging="284"/>
    </w:pPr>
    <w:rPr>
      <w:rFonts w:ascii="Helvetica" w:hAnsi="Helvetica" w:eastAsia="宋体" w:cs="Times New Roman"/>
      <w:b/>
      <w:color w:val="000000"/>
      <w:sz w:val="36"/>
      <w:lang w:val="fr-FR" w:eastAsia="zh-CN" w:bidi="ar-SA"/>
    </w:rPr>
  </w:style>
  <w:style w:type="paragraph" w:customStyle="1" w:styleId="523">
    <w:name w:val="wleftnav"/>
    <w:basedOn w:val="1"/>
    <w:qFormat/>
    <w:uiPriority w:val="99"/>
    <w:pPr>
      <w:widowControl/>
      <w:spacing w:before="100" w:beforeAutospacing="1" w:after="100" w:afterAutospacing="1" w:line="240" w:lineRule="atLeast"/>
      <w:jc w:val="left"/>
    </w:pPr>
    <w:rPr>
      <w:rFonts w:ascii="??" w:hAnsi="??" w:cs="宋体"/>
      <w:b/>
      <w:bCs/>
      <w:color w:val="003333"/>
      <w:kern w:val="0"/>
      <w:sz w:val="18"/>
      <w:szCs w:val="18"/>
    </w:rPr>
  </w:style>
  <w:style w:type="paragraph" w:customStyle="1" w:styleId="524">
    <w:name w:val="Normal_36"/>
    <w:qFormat/>
    <w:uiPriority w:val="99"/>
    <w:pPr>
      <w:widowControl w:val="0"/>
      <w:jc w:val="both"/>
    </w:pPr>
    <w:rPr>
      <w:rFonts w:ascii="Calibri" w:hAnsi="Calibri" w:eastAsia="宋体" w:cs="Times New Roman"/>
      <w:lang w:val="en-US" w:eastAsia="zh-CN" w:bidi="ar-SA"/>
    </w:rPr>
  </w:style>
  <w:style w:type="paragraph" w:customStyle="1" w:styleId="525">
    <w:name w:val="2册标题3"/>
    <w:basedOn w:val="1"/>
    <w:next w:val="1"/>
    <w:qFormat/>
    <w:uiPriority w:val="99"/>
    <w:pPr>
      <w:spacing w:beforeLines="50" w:afterLines="50" w:line="360" w:lineRule="auto"/>
      <w:ind w:left="420" w:leftChars="200" w:right="-201" w:rightChars="-201"/>
      <w:outlineLvl w:val="2"/>
    </w:pPr>
    <w:rPr>
      <w:rFonts w:ascii="黑体" w:hAnsi="宋体" w:eastAsia="黑体"/>
      <w:b/>
      <w:sz w:val="24"/>
      <w:szCs w:val="20"/>
    </w:rPr>
  </w:style>
  <w:style w:type="paragraph" w:customStyle="1" w:styleId="526">
    <w:name w:val="內文1"/>
    <w:basedOn w:val="527"/>
    <w:qFormat/>
    <w:uiPriority w:val="99"/>
    <w:rPr>
      <w:position w:val="4"/>
    </w:rPr>
  </w:style>
  <w:style w:type="paragraph" w:customStyle="1" w:styleId="527">
    <w:name w:val="內文二"/>
    <w:basedOn w:val="1"/>
    <w:qFormat/>
    <w:uiPriority w:val="99"/>
    <w:pPr>
      <w:adjustRightInd w:val="0"/>
      <w:spacing w:before="240" w:line="480" w:lineRule="atLeast"/>
      <w:ind w:left="1077"/>
      <w:textAlignment w:val="baseline"/>
    </w:pPr>
    <w:rPr>
      <w:rFonts w:ascii="全真楷書" w:eastAsia="全真楷書"/>
      <w:kern w:val="0"/>
      <w:sz w:val="24"/>
      <w:szCs w:val="20"/>
      <w:lang w:eastAsia="zh-TW"/>
    </w:rPr>
  </w:style>
  <w:style w:type="paragraph" w:customStyle="1" w:styleId="528">
    <w:name w:val="a1"/>
    <w:basedOn w:val="1"/>
    <w:qFormat/>
    <w:uiPriority w:val="99"/>
    <w:pPr>
      <w:widowControl/>
      <w:spacing w:before="100" w:beforeAutospacing="1" w:after="100" w:afterAutospacing="1" w:line="432" w:lineRule="auto"/>
      <w:jc w:val="left"/>
    </w:pPr>
    <w:rPr>
      <w:rFonts w:ascii="_x000B__x000C_" w:hAnsi="_x000B__x000C_" w:cs="Arial Unicode MS"/>
      <w:kern w:val="0"/>
      <w:sz w:val="16"/>
      <w:szCs w:val="16"/>
    </w:rPr>
  </w:style>
  <w:style w:type="paragraph" w:customStyle="1" w:styleId="529">
    <w:name w:val="TOC Base"/>
    <w:basedOn w:val="1"/>
    <w:qFormat/>
    <w:uiPriority w:val="99"/>
    <w:pPr>
      <w:widowControl/>
      <w:tabs>
        <w:tab w:val="right" w:leader="dot" w:pos="6480"/>
      </w:tabs>
      <w:spacing w:after="240" w:line="240" w:lineRule="atLeast"/>
      <w:jc w:val="left"/>
    </w:pPr>
    <w:rPr>
      <w:rFonts w:ascii="Arial" w:hAnsi="Arial"/>
      <w:spacing w:val="-5"/>
      <w:kern w:val="0"/>
      <w:sz w:val="20"/>
      <w:szCs w:val="20"/>
      <w:lang w:eastAsia="en-US"/>
    </w:rPr>
  </w:style>
  <w:style w:type="paragraph" w:customStyle="1" w:styleId="530">
    <w:name w:val="正文文本缩进正文文字缩进正文文字缩进 Char正文文本缩进 Char + 右侧:  -0.31 字符"/>
    <w:basedOn w:val="37"/>
    <w:qFormat/>
    <w:uiPriority w:val="99"/>
    <w:pPr>
      <w:tabs>
        <w:tab w:val="left" w:pos="0"/>
        <w:tab w:val="left" w:pos="945"/>
      </w:tabs>
      <w:autoSpaceDE w:val="0"/>
      <w:autoSpaceDN w:val="0"/>
      <w:adjustRightInd w:val="0"/>
      <w:spacing w:after="0" w:line="360" w:lineRule="auto"/>
      <w:ind w:left="0" w:leftChars="0" w:right="-87" w:rightChars="-31" w:firstLine="214" w:firstLineChars="214"/>
      <w:textAlignment w:val="baseline"/>
    </w:pPr>
    <w:rPr>
      <w:rFonts w:cs="宋体"/>
      <w:color w:val="000000"/>
      <w:spacing w:val="10"/>
      <w:sz w:val="24"/>
      <w:szCs w:val="20"/>
    </w:rPr>
  </w:style>
  <w:style w:type="paragraph" w:customStyle="1" w:styleId="531">
    <w:name w:val="Mat. titre page niveau 1"/>
    <w:qFormat/>
    <w:uiPriority w:val="99"/>
    <w:pPr>
      <w:widowControl w:val="0"/>
      <w:tabs>
        <w:tab w:val="left" w:leader="underscore" w:pos="5669"/>
      </w:tabs>
    </w:pPr>
    <w:rPr>
      <w:rFonts w:ascii="Helvetica" w:hAnsi="Helvetica" w:eastAsia="宋体" w:cs="Times New Roman"/>
      <w:color w:val="000000"/>
      <w:sz w:val="24"/>
      <w:lang w:val="fr-FR" w:eastAsia="zh-CN" w:bidi="ar-SA"/>
    </w:rPr>
  </w:style>
  <w:style w:type="paragraph" w:customStyle="1" w:styleId="532">
    <w:name w:val="Style77"/>
    <w:basedOn w:val="1"/>
    <w:qFormat/>
    <w:uiPriority w:val="99"/>
  </w:style>
  <w:style w:type="paragraph" w:customStyle="1" w:styleId="533">
    <w:name w:val="a14"/>
    <w:basedOn w:val="1"/>
    <w:qFormat/>
    <w:uiPriority w:val="99"/>
    <w:pPr>
      <w:widowControl/>
      <w:spacing w:before="100" w:beforeAutospacing="1" w:after="100" w:afterAutospacing="1" w:line="360" w:lineRule="auto"/>
      <w:ind w:firstLine="200" w:firstLineChars="200"/>
      <w:jc w:val="left"/>
    </w:pPr>
    <w:rPr>
      <w:rFonts w:ascii="Arial Unicode MS" w:hAnsi="Arial Unicode MS"/>
      <w:kern w:val="0"/>
      <w:sz w:val="24"/>
      <w:szCs w:val="20"/>
      <w:lang w:eastAsia="en-US"/>
    </w:rPr>
  </w:style>
  <w:style w:type="paragraph" w:customStyle="1" w:styleId="534">
    <w:name w:val="xl3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cs="Arial Unicode MS"/>
      <w:color w:val="000000"/>
      <w:kern w:val="0"/>
      <w:sz w:val="20"/>
      <w:szCs w:val="20"/>
    </w:rPr>
  </w:style>
  <w:style w:type="paragraph" w:customStyle="1" w:styleId="535">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536">
    <w:name w:val="Body3"/>
    <w:basedOn w:val="1"/>
    <w:qFormat/>
    <w:uiPriority w:val="99"/>
    <w:pPr>
      <w:widowControl/>
      <w:ind w:left="1260"/>
    </w:pPr>
    <w:rPr>
      <w:color w:val="008000"/>
      <w:kern w:val="0"/>
      <w:szCs w:val="20"/>
      <w:lang w:eastAsia="en-US"/>
    </w:rPr>
  </w:style>
  <w:style w:type="paragraph" w:customStyle="1" w:styleId="537">
    <w:name w:val="CM24"/>
    <w:basedOn w:val="112"/>
    <w:next w:val="112"/>
    <w:qFormat/>
    <w:uiPriority w:val="99"/>
    <w:pPr>
      <w:spacing w:after="393"/>
    </w:pPr>
    <w:rPr>
      <w:rFonts w:ascii=".a..DD.." w:eastAsia=".a..DD.."/>
      <w:sz w:val="24"/>
      <w:szCs w:val="24"/>
    </w:rPr>
  </w:style>
  <w:style w:type="paragraph" w:customStyle="1" w:styleId="538">
    <w:name w:val="样式 标题 4 + 非加粗"/>
    <w:basedOn w:val="7"/>
    <w:qFormat/>
    <w:uiPriority w:val="99"/>
    <w:pPr>
      <w:keepNext w:val="0"/>
      <w:keepLines w:val="0"/>
      <w:adjustRightInd w:val="0"/>
      <w:spacing w:before="120" w:after="120" w:line="360" w:lineRule="auto"/>
      <w:ind w:firstLine="420" w:firstLineChars="200"/>
      <w:jc w:val="left"/>
      <w:textAlignment w:val="baseline"/>
    </w:pPr>
    <w:rPr>
      <w:rFonts w:ascii="Times New Roman" w:hAnsi="Times New Roman" w:eastAsia="宋体"/>
      <w:b w:val="0"/>
      <w:bCs w:val="0"/>
      <w:color w:val="FF0000"/>
      <w:kern w:val="0"/>
      <w:sz w:val="21"/>
      <w:szCs w:val="21"/>
    </w:rPr>
  </w:style>
  <w:style w:type="paragraph" w:customStyle="1" w:styleId="539">
    <w:name w:val="Style29"/>
    <w:basedOn w:val="1"/>
    <w:qFormat/>
    <w:uiPriority w:val="99"/>
    <w:pPr>
      <w:spacing w:line="547" w:lineRule="exact"/>
      <w:ind w:firstLine="547"/>
    </w:pPr>
  </w:style>
  <w:style w:type="paragraph" w:customStyle="1" w:styleId="540">
    <w:name w:val="Char Char Char Char Char Char Char11"/>
    <w:basedOn w:val="1"/>
    <w:qFormat/>
    <w:uiPriority w:val="99"/>
    <w:pPr>
      <w:snapToGrid w:val="0"/>
      <w:spacing w:line="360" w:lineRule="auto"/>
      <w:ind w:firstLine="200" w:firstLineChars="200"/>
    </w:pPr>
    <w:rPr>
      <w:rFonts w:eastAsia="仿宋_GB2312"/>
      <w:sz w:val="24"/>
    </w:rPr>
  </w:style>
  <w:style w:type="paragraph" w:customStyle="1" w:styleId="541">
    <w:name w:val="修订1"/>
    <w:qFormat/>
    <w:uiPriority w:val="99"/>
    <w:rPr>
      <w:rFonts w:ascii="Times New Roman" w:hAnsi="Times New Roman" w:eastAsia="宋体" w:cs="Times New Roman"/>
      <w:kern w:val="2"/>
      <w:sz w:val="21"/>
      <w:szCs w:val="24"/>
      <w:lang w:val="en-US" w:eastAsia="zh-CN" w:bidi="ar-SA"/>
    </w:rPr>
  </w:style>
  <w:style w:type="paragraph" w:customStyle="1" w:styleId="542">
    <w:name w:val="Style52"/>
    <w:basedOn w:val="1"/>
    <w:qFormat/>
    <w:uiPriority w:val="99"/>
    <w:pPr>
      <w:spacing w:line="682" w:lineRule="exact"/>
      <w:ind w:firstLine="557"/>
    </w:pPr>
  </w:style>
  <w:style w:type="paragraph" w:customStyle="1" w:styleId="543">
    <w:name w:val="p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544">
    <w:name w:val="Char Char1 Char Char Char"/>
    <w:basedOn w:val="1"/>
    <w:qFormat/>
    <w:uiPriority w:val="99"/>
    <w:rPr>
      <w:kern w:val="0"/>
      <w:sz w:val="20"/>
      <w:szCs w:val="20"/>
    </w:rPr>
  </w:style>
  <w:style w:type="paragraph" w:customStyle="1" w:styleId="545">
    <w:name w:val="Style Bulleted1"/>
    <w:basedOn w:val="1"/>
    <w:qFormat/>
    <w:uiPriority w:val="99"/>
    <w:pPr>
      <w:tabs>
        <w:tab w:val="left" w:pos="360"/>
      </w:tabs>
      <w:spacing w:line="360" w:lineRule="auto"/>
      <w:ind w:left="360" w:hanging="360"/>
    </w:pPr>
    <w:rPr>
      <w:sz w:val="24"/>
    </w:rPr>
  </w:style>
  <w:style w:type="paragraph" w:customStyle="1" w:styleId="546">
    <w:name w:val="样式 样式 样式 样式 标题 2 + 宋体 五号 非加粗 黑色 + 段前: 6 磅 段后: 0 磅 行距: 单倍行距 + 段前:..."/>
    <w:basedOn w:val="1"/>
    <w:qFormat/>
    <w:uiPriority w:val="99"/>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547">
    <w:name w:val="tab ttr haut"/>
    <w:basedOn w:val="548"/>
    <w:next w:val="548"/>
    <w:qFormat/>
    <w:uiPriority w:val="99"/>
    <w:pPr>
      <w:pBdr>
        <w:top w:val="single" w:color="auto" w:sz="6" w:space="0"/>
        <w:bottom w:val="none" w:color="auto" w:sz="0" w:space="0"/>
        <w:between w:val="single" w:color="auto" w:sz="6" w:space="1"/>
      </w:pBd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pPr>
    <w:rPr>
      <w:b/>
    </w:rPr>
  </w:style>
  <w:style w:type="paragraph" w:customStyle="1" w:styleId="548">
    <w:name w:val="tab galaxy physique"/>
    <w:basedOn w:val="549"/>
    <w:qFormat/>
    <w:uiPriority w:val="99"/>
    <w:pPr>
      <w:pBdr>
        <w:bottom w:val="single" w:color="auto" w:sz="6" w:space="0"/>
        <w:between w:val="single" w:color="auto" w:sz="6" w:space="0"/>
      </w:pBd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ind w:left="1" w:right="1" w:firstLine="1"/>
    </w:pPr>
    <w:rPr>
      <w:sz w:val="16"/>
    </w:rPr>
  </w:style>
  <w:style w:type="paragraph" w:customStyle="1" w:styleId="549">
    <w:name w:val="texte"/>
    <w:qFormat/>
    <w:uiPriority w:val="99"/>
    <w:pPr>
      <w:widowControl w:val="0"/>
      <w:spacing w:before="1" w:after="1"/>
    </w:pPr>
    <w:rPr>
      <w:rFonts w:ascii="Helvetica" w:hAnsi="Helvetica" w:eastAsia="宋体" w:cs="Times New Roman"/>
      <w:color w:val="000000"/>
      <w:sz w:val="18"/>
      <w:lang w:val="fr-FR" w:eastAsia="zh-CN" w:bidi="ar-SA"/>
    </w:rPr>
  </w:style>
  <w:style w:type="paragraph" w:customStyle="1" w:styleId="550">
    <w:name w:val="Picture"/>
    <w:basedOn w:val="1"/>
    <w:next w:val="26"/>
    <w:qFormat/>
    <w:uiPriority w:val="99"/>
    <w:pPr>
      <w:keepNext/>
      <w:widowControl/>
      <w:ind w:left="1080"/>
      <w:jc w:val="left"/>
    </w:pPr>
    <w:rPr>
      <w:rFonts w:ascii="Arial" w:hAnsi="Arial"/>
      <w:spacing w:val="-5"/>
      <w:kern w:val="0"/>
      <w:sz w:val="20"/>
      <w:szCs w:val="20"/>
      <w:lang w:eastAsia="en-US"/>
    </w:rPr>
  </w:style>
  <w:style w:type="paragraph" w:customStyle="1" w:styleId="551">
    <w:name w:val="tab r20"/>
    <w:basedOn w:val="548"/>
    <w:next w:val="548"/>
    <w:qFormat/>
    <w:uiPriority w:val="99"/>
  </w:style>
  <w:style w:type="paragraph" w:customStyle="1" w:styleId="552">
    <w:name w:val="Char Char Char"/>
    <w:basedOn w:val="29"/>
    <w:next w:val="6"/>
    <w:qFormat/>
    <w:uiPriority w:val="99"/>
    <w:pPr>
      <w:adjustRightInd w:val="0"/>
      <w:spacing w:line="600" w:lineRule="exact"/>
      <w:jc w:val="center"/>
      <w:outlineLvl w:val="2"/>
    </w:pPr>
    <w:rPr>
      <w:szCs w:val="20"/>
    </w:rPr>
  </w:style>
  <w:style w:type="paragraph" w:customStyle="1" w:styleId="553">
    <w:name w:val="Sommaire corps 9"/>
    <w:basedOn w:val="521"/>
    <w:qFormat/>
    <w:uiPriority w:val="99"/>
    <w:pPr>
      <w:tabs>
        <w:tab w:val="clear" w:pos="6576"/>
      </w:tabs>
      <w:ind w:left="0" w:firstLine="0"/>
    </w:pPr>
    <w:rPr>
      <w:b w:val="0"/>
      <w:sz w:val="18"/>
    </w:rPr>
  </w:style>
  <w:style w:type="paragraph" w:customStyle="1" w:styleId="554">
    <w:name w:val="Company Name"/>
    <w:basedOn w:val="1"/>
    <w:qFormat/>
    <w:uiPriority w:val="99"/>
    <w:pPr>
      <w:keepNext/>
      <w:keepLines/>
      <w:widowControl/>
      <w:spacing w:line="220" w:lineRule="atLeast"/>
      <w:jc w:val="left"/>
    </w:pPr>
    <w:rPr>
      <w:rFonts w:ascii="Arial Black" w:hAnsi="Arial Black"/>
      <w:spacing w:val="-25"/>
      <w:kern w:val="28"/>
      <w:sz w:val="32"/>
      <w:szCs w:val="20"/>
      <w:lang w:eastAsia="en-US"/>
    </w:rPr>
  </w:style>
  <w:style w:type="paragraph" w:customStyle="1" w:styleId="555">
    <w:name w:val="默认段落字体 Char"/>
    <w:basedOn w:val="1"/>
    <w:qFormat/>
    <w:uiPriority w:val="99"/>
    <w:pPr>
      <w:spacing w:line="360" w:lineRule="auto"/>
      <w:jc w:val="left"/>
    </w:pPr>
  </w:style>
  <w:style w:type="paragraph" w:customStyle="1" w:styleId="556">
    <w:name w:val="Table Paragraph"/>
    <w:basedOn w:val="1"/>
    <w:qFormat/>
    <w:uiPriority w:val="99"/>
    <w:pPr>
      <w:spacing w:before="100" w:beforeAutospacing="1"/>
      <w:jc w:val="left"/>
    </w:pPr>
    <w:rPr>
      <w:rFonts w:cs="Arial"/>
      <w:kern w:val="0"/>
      <w:sz w:val="22"/>
      <w:szCs w:val="22"/>
    </w:rPr>
  </w:style>
  <w:style w:type="paragraph" w:customStyle="1" w:styleId="557">
    <w:name w:val="样式 黑体 居中 首行缩进:  0.35 厘米 行距: 1.5 倍行距"/>
    <w:basedOn w:val="1"/>
    <w:qFormat/>
    <w:uiPriority w:val="99"/>
    <w:pPr>
      <w:widowControl/>
      <w:jc w:val="center"/>
    </w:pPr>
    <w:rPr>
      <w:rFonts w:ascii="黑体" w:hAnsi="黑体" w:eastAsia="黑体"/>
      <w:kern w:val="0"/>
      <w:sz w:val="24"/>
      <w:szCs w:val="20"/>
    </w:rPr>
  </w:style>
  <w:style w:type="paragraph" w:customStyle="1" w:styleId="558">
    <w:name w:val="!表格五号居中ALT+M"/>
    <w:basedOn w:val="1"/>
    <w:qFormat/>
    <w:uiPriority w:val="99"/>
    <w:pPr>
      <w:jc w:val="center"/>
    </w:pPr>
    <w:rPr>
      <w:szCs w:val="20"/>
    </w:rPr>
  </w:style>
  <w:style w:type="paragraph" w:customStyle="1" w:styleId="559">
    <w:name w:val="Style80"/>
    <w:basedOn w:val="1"/>
    <w:qFormat/>
    <w:uiPriority w:val="99"/>
  </w:style>
  <w:style w:type="paragraph" w:customStyle="1" w:styleId="560">
    <w:name w:val="文件正文"/>
    <w:basedOn w:val="1"/>
    <w:qFormat/>
    <w:uiPriority w:val="99"/>
    <w:pPr>
      <w:spacing w:line="360" w:lineRule="auto"/>
      <w:ind w:firstLine="480" w:firstLineChars="200"/>
    </w:pPr>
    <w:rPr>
      <w:rFonts w:eastAsia="仿宋_GB2312"/>
      <w:sz w:val="24"/>
      <w:szCs w:val="20"/>
    </w:rPr>
  </w:style>
  <w:style w:type="paragraph" w:customStyle="1" w:styleId="561">
    <w:name w:val="hironworks"/>
    <w:basedOn w:val="1"/>
    <w:qFormat/>
    <w:uiPriority w:val="99"/>
    <w:pPr>
      <w:widowControl/>
      <w:spacing w:before="100" w:beforeAutospacing="1" w:after="100" w:afterAutospacing="1" w:line="165" w:lineRule="atLeast"/>
      <w:jc w:val="left"/>
    </w:pPr>
    <w:rPr>
      <w:rFonts w:ascii="??" w:hAnsi="??" w:cs="宋体"/>
      <w:color w:val="666666"/>
      <w:kern w:val="0"/>
      <w:sz w:val="18"/>
      <w:szCs w:val="18"/>
    </w:rPr>
  </w:style>
  <w:style w:type="paragraph" w:customStyle="1" w:styleId="562">
    <w:name w:val="p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563">
    <w:name w:val="Style74"/>
    <w:basedOn w:val="1"/>
    <w:qFormat/>
    <w:uiPriority w:val="99"/>
    <w:pPr>
      <w:spacing w:line="437" w:lineRule="exact"/>
    </w:pPr>
  </w:style>
  <w:style w:type="paragraph" w:customStyle="1" w:styleId="564">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565">
    <w:name w:val="Char Char Char Char"/>
    <w:basedOn w:val="1"/>
    <w:qFormat/>
    <w:uiPriority w:val="99"/>
  </w:style>
  <w:style w:type="paragraph" w:customStyle="1" w:styleId="566">
    <w:name w:val="插入对象"/>
    <w:basedOn w:val="1"/>
    <w:qFormat/>
    <w:uiPriority w:val="99"/>
    <w:pPr>
      <w:keepLines/>
      <w:adjustRightInd w:val="0"/>
      <w:spacing w:line="354" w:lineRule="auto"/>
      <w:ind w:firstLine="425"/>
      <w:jc w:val="center"/>
      <w:textAlignment w:val="baseline"/>
    </w:pPr>
    <w:rPr>
      <w:kern w:val="0"/>
      <w:sz w:val="24"/>
      <w:szCs w:val="20"/>
    </w:rPr>
  </w:style>
  <w:style w:type="paragraph" w:customStyle="1" w:styleId="567">
    <w:name w:val="Style5"/>
    <w:basedOn w:val="1"/>
    <w:qFormat/>
    <w:uiPriority w:val="99"/>
  </w:style>
  <w:style w:type="paragraph" w:customStyle="1" w:styleId="568">
    <w:name w:val="CM48"/>
    <w:basedOn w:val="112"/>
    <w:next w:val="112"/>
    <w:qFormat/>
    <w:uiPriority w:val="99"/>
    <w:pPr>
      <w:spacing w:after="168"/>
    </w:pPr>
    <w:rPr>
      <w:rFonts w:ascii="宋体" w:eastAsia="宋体" w:cs="宋体"/>
      <w:sz w:val="24"/>
      <w:szCs w:val="24"/>
    </w:rPr>
  </w:style>
  <w:style w:type="paragraph" w:customStyle="1" w:styleId="569">
    <w:name w:val="标题 0"/>
    <w:basedOn w:val="3"/>
    <w:qFormat/>
    <w:uiPriority w:val="99"/>
    <w:pPr>
      <w:keepLines/>
      <w:spacing w:before="340" w:after="330" w:line="578" w:lineRule="auto"/>
      <w:jc w:val="both"/>
    </w:pPr>
    <w:rPr>
      <w:bCs w:val="0"/>
      <w:kern w:val="44"/>
      <w:sz w:val="32"/>
    </w:rPr>
  </w:style>
  <w:style w:type="paragraph" w:customStyle="1" w:styleId="570">
    <w:name w:val="书籍标题3"/>
    <w:basedOn w:val="360"/>
    <w:qFormat/>
    <w:uiPriority w:val="99"/>
    <w:pPr>
      <w:ind w:left="927"/>
      <w:outlineLvl w:val="2"/>
    </w:pPr>
    <w:rPr>
      <w:rFonts w:ascii="宋体" w:hAnsi="宋体"/>
      <w:sz w:val="28"/>
      <w:szCs w:val="28"/>
      <w:lang w:val="hr-HR"/>
    </w:rPr>
  </w:style>
  <w:style w:type="paragraph" w:customStyle="1" w:styleId="571">
    <w:name w:val="pr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572">
    <w:name w:val="paradoxstyleb"/>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573">
    <w:name w:val="表格内容"/>
    <w:basedOn w:val="15"/>
    <w:qFormat/>
    <w:uiPriority w:val="99"/>
    <w:pPr>
      <w:suppressLineNumbers/>
      <w:suppressAutoHyphens/>
      <w:jc w:val="left"/>
    </w:pPr>
    <w:rPr>
      <w:rFonts w:cs="Tahoma"/>
      <w:kern w:val="0"/>
      <w:sz w:val="24"/>
    </w:rPr>
  </w:style>
  <w:style w:type="paragraph" w:customStyle="1" w:styleId="574">
    <w:name w:val="正文文本2"/>
    <w:basedOn w:val="1"/>
    <w:qFormat/>
    <w:uiPriority w:val="99"/>
    <w:pPr>
      <w:widowControl/>
      <w:shd w:val="clear" w:color="auto" w:fill="FFFFFF"/>
      <w:spacing w:before="120" w:line="391" w:lineRule="exact"/>
      <w:ind w:hanging="420"/>
      <w:jc w:val="distribute"/>
    </w:pPr>
    <w:rPr>
      <w:rFonts w:ascii="MingLiUfalt" w:hAnsi="MingLiUfalt" w:eastAsia="MingLiUfalt" w:cs="MingLiUfalt"/>
      <w:szCs w:val="21"/>
      <w:shd w:val="clear" w:color="auto" w:fill="FFFFFF"/>
    </w:rPr>
  </w:style>
  <w:style w:type="paragraph" w:customStyle="1" w:styleId="575">
    <w:name w:val="font5"/>
    <w:basedOn w:val="1"/>
    <w:qFormat/>
    <w:uiPriority w:val="99"/>
    <w:pPr>
      <w:widowControl/>
      <w:spacing w:before="100" w:beforeAutospacing="1" w:after="100" w:afterAutospacing="1"/>
      <w:jc w:val="left"/>
    </w:pPr>
    <w:rPr>
      <w:rFonts w:ascii="宋体" w:hAnsi="宋体" w:cs="Arial Unicode MS"/>
      <w:kern w:val="0"/>
      <w:sz w:val="18"/>
      <w:szCs w:val="18"/>
    </w:rPr>
  </w:style>
  <w:style w:type="paragraph" w:customStyle="1" w:styleId="576">
    <w:name w:val="Style72"/>
    <w:basedOn w:val="1"/>
    <w:qFormat/>
    <w:uiPriority w:val="99"/>
  </w:style>
  <w:style w:type="paragraph" w:customStyle="1" w:styleId="577">
    <w:name w:val="1 Char Char Char Char"/>
    <w:basedOn w:val="1"/>
    <w:qFormat/>
    <w:uiPriority w:val="99"/>
  </w:style>
  <w:style w:type="paragraph" w:customStyle="1" w:styleId="578">
    <w:name w:val="Style12"/>
    <w:basedOn w:val="1"/>
    <w:qFormat/>
    <w:uiPriority w:val="99"/>
    <w:pPr>
      <w:spacing w:line="564" w:lineRule="exact"/>
      <w:ind w:hanging="115"/>
    </w:pPr>
  </w:style>
  <w:style w:type="paragraph" w:customStyle="1" w:styleId="579">
    <w:name w:val="b"/>
    <w:basedOn w:val="1"/>
    <w:qFormat/>
    <w:uiPriority w:val="99"/>
    <w:pPr>
      <w:widowControl/>
      <w:spacing w:before="100" w:beforeAutospacing="1" w:after="100" w:afterAutospacing="1"/>
      <w:jc w:val="left"/>
    </w:pPr>
    <w:rPr>
      <w:rFonts w:ascii="Verdana" w:hAnsi="Verdana" w:cs="宋体"/>
      <w:color w:val="000000"/>
      <w:kern w:val="0"/>
      <w:sz w:val="18"/>
      <w:szCs w:val="18"/>
    </w:rPr>
  </w:style>
  <w:style w:type="paragraph" w:customStyle="1" w:styleId="580">
    <w:name w:val="Char Char2"/>
    <w:basedOn w:val="1"/>
    <w:qFormat/>
    <w:uiPriority w:val="99"/>
    <w:pPr>
      <w:widowControl/>
      <w:jc w:val="left"/>
    </w:pPr>
    <w:rPr>
      <w:kern w:val="0"/>
      <w:sz w:val="24"/>
      <w:lang w:eastAsia="en-US"/>
    </w:rPr>
  </w:style>
  <w:style w:type="paragraph" w:customStyle="1" w:styleId="581">
    <w:name w:val="Style60"/>
    <w:basedOn w:val="1"/>
    <w:qFormat/>
    <w:uiPriority w:val="99"/>
    <w:pPr>
      <w:spacing w:line="566" w:lineRule="exact"/>
    </w:pPr>
  </w:style>
  <w:style w:type="paragraph" w:customStyle="1" w:styleId="582">
    <w:name w:val="正文(标准)"/>
    <w:basedOn w:val="1"/>
    <w:qFormat/>
    <w:uiPriority w:val="99"/>
    <w:pPr>
      <w:ind w:firstLine="200" w:firstLineChars="200"/>
    </w:pPr>
    <w:rPr>
      <w:rFonts w:eastAsia="仿宋_GB2312"/>
    </w:rPr>
  </w:style>
  <w:style w:type="paragraph" w:customStyle="1" w:styleId="583">
    <w:name w:val="Char Char Char1"/>
    <w:basedOn w:val="1"/>
    <w:qFormat/>
    <w:uiPriority w:val="99"/>
    <w:rPr>
      <w:rFonts w:ascii="宋体" w:hAnsi="宋体"/>
      <w:b/>
      <w:sz w:val="28"/>
      <w:szCs w:val="28"/>
    </w:rPr>
  </w:style>
  <w:style w:type="paragraph" w:customStyle="1" w:styleId="584">
    <w:name w:val="缺省文本"/>
    <w:basedOn w:val="1"/>
    <w:qFormat/>
    <w:uiPriority w:val="99"/>
    <w:pPr>
      <w:autoSpaceDE w:val="0"/>
      <w:autoSpaceDN w:val="0"/>
      <w:adjustRightInd w:val="0"/>
      <w:jc w:val="left"/>
    </w:pPr>
    <w:rPr>
      <w:kern w:val="0"/>
      <w:sz w:val="24"/>
    </w:rPr>
  </w:style>
  <w:style w:type="paragraph" w:customStyle="1" w:styleId="585">
    <w:name w:val="Style63"/>
    <w:basedOn w:val="1"/>
    <w:qFormat/>
    <w:uiPriority w:val="99"/>
    <w:pPr>
      <w:spacing w:line="564" w:lineRule="exact"/>
      <w:ind w:firstLine="682"/>
    </w:pPr>
  </w:style>
  <w:style w:type="paragraph" w:customStyle="1" w:styleId="586">
    <w:name w:val="Chapter Subtitle"/>
    <w:basedOn w:val="68"/>
    <w:qFormat/>
    <w:uiPriority w:val="99"/>
    <w:pPr>
      <w:keepNext/>
      <w:keepLines/>
      <w:widowControl/>
      <w:spacing w:before="60" w:after="120" w:line="340" w:lineRule="atLeast"/>
      <w:jc w:val="left"/>
      <w:outlineLvl w:val="9"/>
    </w:pPr>
    <w:rPr>
      <w:rFonts w:ascii="Arial" w:hAnsi="Arial"/>
      <w:b w:val="0"/>
      <w:bCs w:val="0"/>
      <w:spacing w:val="-16"/>
      <w:szCs w:val="20"/>
      <w:lang w:eastAsia="en-US"/>
    </w:rPr>
  </w:style>
  <w:style w:type="paragraph" w:customStyle="1" w:styleId="587">
    <w:name w:val="Char1 Char Char Char Char Char Char"/>
    <w:basedOn w:val="1"/>
    <w:qFormat/>
    <w:uiPriority w:val="99"/>
  </w:style>
  <w:style w:type="paragraph" w:customStyle="1" w:styleId="588">
    <w:name w:val="正文空2格  1."/>
    <w:basedOn w:val="1"/>
    <w:qFormat/>
    <w:uiPriority w:val="99"/>
    <w:pPr>
      <w:adjustRightInd w:val="0"/>
      <w:spacing w:line="360" w:lineRule="auto"/>
      <w:ind w:firstLine="480" w:firstLineChars="200"/>
      <w:textAlignment w:val="baseline"/>
    </w:pPr>
    <w:rPr>
      <w:rFonts w:ascii="宋体" w:eastAsia="仿宋" w:cs="宋体"/>
      <w:kern w:val="0"/>
      <w:sz w:val="28"/>
      <w:szCs w:val="20"/>
    </w:rPr>
  </w:style>
  <w:style w:type="paragraph" w:customStyle="1" w:styleId="589">
    <w:name w:val="xl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590">
    <w:name w:val="样式 标题 1 + Arial 五号 两端对齐 段前: 12 磅 段后: 12 磅"/>
    <w:basedOn w:val="3"/>
    <w:qFormat/>
    <w:uiPriority w:val="99"/>
    <w:pPr>
      <w:keepLines/>
      <w:spacing w:before="240" w:after="240" w:line="578" w:lineRule="auto"/>
      <w:jc w:val="both"/>
    </w:pPr>
    <w:rPr>
      <w:rFonts w:ascii="Arial" w:hAnsi="Arial"/>
      <w:spacing w:val="20"/>
      <w:kern w:val="44"/>
    </w:rPr>
  </w:style>
  <w:style w:type="paragraph" w:customStyle="1" w:styleId="591">
    <w:name w:val="表正文左"/>
    <w:basedOn w:val="592"/>
    <w:qFormat/>
    <w:uiPriority w:val="99"/>
    <w:pPr>
      <w:widowControl w:val="0"/>
      <w:ind w:left="530" w:hanging="530" w:hangingChars="530"/>
      <w:jc w:val="left"/>
    </w:pPr>
  </w:style>
  <w:style w:type="paragraph" w:customStyle="1" w:styleId="592">
    <w:name w:val="表正文中"/>
    <w:qFormat/>
    <w:uiPriority w:val="99"/>
    <w:pPr>
      <w:spacing w:line="276" w:lineRule="auto"/>
      <w:jc w:val="center"/>
    </w:pPr>
    <w:rPr>
      <w:rFonts w:ascii="Arial" w:hAnsi="Arial" w:eastAsia="宋体" w:cs="Times New Roman"/>
      <w:kern w:val="2"/>
      <w:sz w:val="18"/>
      <w:lang w:val="en-US" w:eastAsia="zh-CN" w:bidi="ar-SA"/>
    </w:rPr>
  </w:style>
  <w:style w:type="paragraph" w:customStyle="1" w:styleId="593">
    <w:name w:val="样式 标题 3H3Level 3 Headh3sect1.2.3Heading 3 - oldMapH31 +1"/>
    <w:basedOn w:val="6"/>
    <w:qFormat/>
    <w:uiPriority w:val="99"/>
    <w:pPr>
      <w:tabs>
        <w:tab w:val="left" w:pos="1260"/>
      </w:tabs>
      <w:spacing w:line="416" w:lineRule="auto"/>
      <w:ind w:left="1260" w:hanging="720"/>
    </w:pPr>
    <w:rPr>
      <w:rFonts w:eastAsia="黑体"/>
      <w:kern w:val="0"/>
      <w:sz w:val="30"/>
    </w:rPr>
  </w:style>
  <w:style w:type="paragraph" w:customStyle="1" w:styleId="594">
    <w:name w:val="_Style 586"/>
    <w:qFormat/>
    <w:uiPriority w:val="99"/>
    <w:rPr>
      <w:rFonts w:ascii="Times New Roman" w:hAnsi="Times New Roman" w:eastAsia="宋体" w:cs="Times New Roman"/>
      <w:kern w:val="2"/>
      <w:sz w:val="21"/>
      <w:szCs w:val="24"/>
      <w:lang w:val="en-US" w:eastAsia="zh-CN" w:bidi="ar-SA"/>
    </w:rPr>
  </w:style>
  <w:style w:type="paragraph" w:customStyle="1" w:styleId="595">
    <w:name w:val="Table"/>
    <w:basedOn w:val="1"/>
    <w:qFormat/>
    <w:uiPriority w:val="99"/>
    <w:pPr>
      <w:snapToGrid w:val="0"/>
      <w:spacing w:before="20" w:after="20"/>
      <w:ind w:left="2268" w:right="709"/>
      <w:jc w:val="center"/>
    </w:pPr>
    <w:rPr>
      <w:rFonts w:ascii="Arial" w:hAnsi="Arial" w:eastAsia="2OcuAe"/>
      <w:spacing w:val="2"/>
      <w:kern w:val="0"/>
      <w:sz w:val="18"/>
      <w:szCs w:val="20"/>
    </w:rPr>
  </w:style>
  <w:style w:type="paragraph" w:customStyle="1" w:styleId="596">
    <w:name w:val="Char Char1 Char"/>
    <w:basedOn w:val="29"/>
    <w:qFormat/>
    <w:uiPriority w:val="99"/>
    <w:rPr>
      <w:rFonts w:ascii="Arial" w:hAnsi="Arial"/>
      <w:kern w:val="0"/>
      <w:sz w:val="32"/>
      <w:szCs w:val="20"/>
      <w:lang w:val="en-GB" w:eastAsia="en-US"/>
    </w:rPr>
  </w:style>
  <w:style w:type="paragraph" w:customStyle="1" w:styleId="597">
    <w:name w:val="CM91"/>
    <w:basedOn w:val="1"/>
    <w:next w:val="1"/>
    <w:qFormat/>
    <w:uiPriority w:val="99"/>
    <w:pPr>
      <w:autoSpaceDE w:val="0"/>
      <w:autoSpaceDN w:val="0"/>
      <w:adjustRightInd w:val="0"/>
      <w:spacing w:after="160"/>
      <w:jc w:val="left"/>
    </w:pPr>
    <w:rPr>
      <w:rFonts w:ascii="宋体"/>
      <w:kern w:val="0"/>
      <w:sz w:val="24"/>
      <w:szCs w:val="20"/>
    </w:rPr>
  </w:style>
  <w:style w:type="paragraph" w:customStyle="1" w:styleId="598">
    <w:name w:val="CM47"/>
    <w:basedOn w:val="112"/>
    <w:next w:val="112"/>
    <w:qFormat/>
    <w:uiPriority w:val="99"/>
    <w:pPr>
      <w:spacing w:after="443"/>
    </w:pPr>
    <w:rPr>
      <w:rFonts w:ascii="宋体" w:eastAsia="宋体" w:cs="宋体"/>
      <w:sz w:val="24"/>
      <w:szCs w:val="24"/>
    </w:rPr>
  </w:style>
  <w:style w:type="paragraph" w:customStyle="1" w:styleId="599">
    <w:name w:val="smalltext"/>
    <w:basedOn w:val="1"/>
    <w:qFormat/>
    <w:uiPriority w:val="99"/>
    <w:pPr>
      <w:widowControl/>
      <w:spacing w:before="100" w:beforeAutospacing="1" w:after="100" w:afterAutospacing="1"/>
      <w:jc w:val="left"/>
    </w:pPr>
    <w:rPr>
      <w:rFonts w:ascii="Arial" w:hAnsi="Arial" w:cs="Arial"/>
      <w:color w:val="666666"/>
      <w:kern w:val="0"/>
      <w:sz w:val="12"/>
      <w:szCs w:val="12"/>
    </w:rPr>
  </w:style>
  <w:style w:type="paragraph" w:customStyle="1" w:styleId="600">
    <w:name w:val="style15"/>
    <w:basedOn w:val="1"/>
    <w:qFormat/>
    <w:uiPriority w:val="99"/>
    <w:pPr>
      <w:widowControl/>
      <w:spacing w:before="100" w:beforeAutospacing="1" w:after="100" w:afterAutospacing="1"/>
      <w:jc w:val="left"/>
    </w:pPr>
    <w:rPr>
      <w:rFonts w:ascii="宋体" w:hAnsi="宋体" w:cs="宋体"/>
      <w:b/>
      <w:bCs/>
      <w:color w:val="0864B3"/>
      <w:kern w:val="0"/>
      <w:szCs w:val="21"/>
    </w:rPr>
  </w:style>
  <w:style w:type="paragraph" w:customStyle="1" w:styleId="601">
    <w:name w:val="列出段落21"/>
    <w:basedOn w:val="1"/>
    <w:qFormat/>
    <w:uiPriority w:val="99"/>
    <w:pPr>
      <w:ind w:firstLine="200" w:firstLineChars="200"/>
    </w:pPr>
    <w:rPr>
      <w:szCs w:val="22"/>
    </w:rPr>
  </w:style>
  <w:style w:type="paragraph" w:customStyle="1" w:styleId="602">
    <w:name w:val="样式 正文文字缩进 +"/>
    <w:basedOn w:val="37"/>
    <w:qFormat/>
    <w:uiPriority w:val="99"/>
    <w:pPr>
      <w:spacing w:after="0"/>
      <w:ind w:left="720" w:leftChars="343" w:firstLine="560" w:firstLineChars="200"/>
    </w:pPr>
    <w:rPr>
      <w:rFonts w:ascii="Times New Roman" w:hAnsi="Times New Roman"/>
      <w:kern w:val="0"/>
      <w:sz w:val="28"/>
    </w:rPr>
  </w:style>
  <w:style w:type="paragraph" w:customStyle="1" w:styleId="603">
    <w:name w:val="列表项目"/>
    <w:basedOn w:val="1"/>
    <w:qFormat/>
    <w:uiPriority w:val="99"/>
    <w:pPr>
      <w:tabs>
        <w:tab w:val="left" w:pos="420"/>
        <w:tab w:val="left" w:pos="980"/>
      </w:tabs>
      <w:spacing w:line="288" w:lineRule="auto"/>
      <w:ind w:left="980" w:hanging="360"/>
    </w:pPr>
    <w:rPr>
      <w:sz w:val="24"/>
      <w:szCs w:val="20"/>
    </w:rPr>
  </w:style>
  <w:style w:type="paragraph" w:customStyle="1" w:styleId="604">
    <w:name w:val="bodytext"/>
    <w:basedOn w:val="1"/>
    <w:qFormat/>
    <w:uiPriority w:val="99"/>
    <w:pPr>
      <w:widowControl/>
      <w:spacing w:after="100"/>
      <w:jc w:val="left"/>
    </w:pPr>
    <w:rPr>
      <w:rFonts w:ascii="Arial" w:hAnsi="Arial" w:cs="Arial"/>
      <w:kern w:val="0"/>
      <w:sz w:val="20"/>
      <w:szCs w:val="20"/>
    </w:rPr>
  </w:style>
  <w:style w:type="paragraph" w:customStyle="1" w:styleId="605">
    <w:name w:val="Style28"/>
    <w:basedOn w:val="1"/>
    <w:qFormat/>
    <w:uiPriority w:val="99"/>
    <w:pPr>
      <w:spacing w:line="552" w:lineRule="exact"/>
      <w:ind w:firstLine="547"/>
    </w:pPr>
  </w:style>
  <w:style w:type="paragraph" w:customStyle="1" w:styleId="606">
    <w:name w:val="xb35"/>
    <w:basedOn w:val="607"/>
    <w:qFormat/>
    <w:uiPriority w:val="99"/>
    <w:pPr>
      <w:tabs>
        <w:tab w:val="left" w:pos="1984"/>
        <w:tab w:val="left" w:pos="5613"/>
        <w:tab w:val="left" w:pos="7313"/>
        <w:tab w:val="left" w:pos="9014"/>
      </w:tabs>
    </w:pPr>
    <w:rPr>
      <w:spacing w:val="0"/>
      <w:sz w:val="16"/>
    </w:rPr>
  </w:style>
  <w:style w:type="paragraph" w:customStyle="1" w:styleId="607">
    <w:name w:val="xb"/>
    <w:qFormat/>
    <w:uiPriority w:val="99"/>
    <w:pPr>
      <w:widowControl w:val="0"/>
      <w:pBdr>
        <w:bottom w:val="single" w:color="auto" w:sz="6" w:space="0"/>
        <w:between w:val="single" w:color="auto" w:sz="6" w:space="0"/>
      </w:pBdr>
      <w:tabs>
        <w:tab w:val="left" w:pos="1984"/>
        <w:tab w:val="left" w:pos="5613"/>
        <w:tab w:val="left" w:pos="7313"/>
        <w:tab w:val="left" w:pos="9014"/>
      </w:tabs>
      <w:spacing w:before="1" w:after="1"/>
      <w:ind w:left="1" w:right="1" w:firstLine="1"/>
    </w:pPr>
    <w:rPr>
      <w:rFonts w:ascii="Helvetica" w:hAnsi="Helvetica" w:eastAsia="宋体" w:cs="Times New Roman"/>
      <w:color w:val="000000"/>
      <w:spacing w:val="200"/>
      <w:sz w:val="14"/>
      <w:lang w:val="fr-FR" w:eastAsia="zh-CN" w:bidi="ar-SA"/>
    </w:rPr>
  </w:style>
  <w:style w:type="paragraph" w:customStyle="1" w:styleId="608">
    <w:name w:val="附录标识"/>
    <w:basedOn w:val="609"/>
    <w:qFormat/>
    <w:uiPriority w:val="99"/>
    <w:pPr>
      <w:tabs>
        <w:tab w:val="left" w:pos="360"/>
        <w:tab w:val="left" w:pos="720"/>
        <w:tab w:val="left" w:pos="6405"/>
      </w:tabs>
      <w:spacing w:after="200"/>
    </w:pPr>
    <w:rPr>
      <w:sz w:val="21"/>
    </w:rPr>
  </w:style>
  <w:style w:type="paragraph" w:customStyle="1" w:styleId="609">
    <w:name w:val="前言、引言标题"/>
    <w:next w:val="1"/>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610">
    <w:name w:val="Footer Even"/>
    <w:basedOn w:val="59"/>
    <w:qFormat/>
    <w:uiPriority w:val="99"/>
    <w:pPr>
      <w:keepLines/>
      <w:widowControl/>
      <w:pBdr>
        <w:top w:val="single" w:color="auto" w:sz="6" w:space="2"/>
      </w:pBdr>
      <w:tabs>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611">
    <w:name w:val="修订2"/>
    <w:qFormat/>
    <w:uiPriority w:val="99"/>
    <w:rPr>
      <w:rFonts w:ascii="Times New Roman" w:hAnsi="Times New Roman" w:eastAsia="宋体" w:cs="Times New Roman"/>
      <w:kern w:val="2"/>
      <w:sz w:val="21"/>
      <w:szCs w:val="24"/>
      <w:lang w:val="en-US" w:eastAsia="zh-CN" w:bidi="ar-SA"/>
    </w:rPr>
  </w:style>
  <w:style w:type="paragraph" w:customStyle="1" w:styleId="612">
    <w:name w:val="图表标题"/>
    <w:basedOn w:val="1"/>
    <w:next w:val="1"/>
    <w:qFormat/>
    <w:uiPriority w:val="99"/>
    <w:pPr>
      <w:keepNext/>
      <w:adjustRightInd w:val="0"/>
      <w:snapToGrid w:val="0"/>
      <w:spacing w:line="360" w:lineRule="auto"/>
      <w:ind w:firstLine="561"/>
      <w:jc w:val="center"/>
    </w:pPr>
    <w:rPr>
      <w:rFonts w:ascii="楷体_GB2312" w:eastAsia="楷体_GB2312"/>
      <w:b/>
      <w:sz w:val="28"/>
      <w:szCs w:val="20"/>
    </w:rPr>
  </w:style>
  <w:style w:type="paragraph" w:customStyle="1" w:styleId="613">
    <w:name w:val="Style58"/>
    <w:basedOn w:val="1"/>
    <w:qFormat/>
    <w:uiPriority w:val="99"/>
    <w:pPr>
      <w:spacing w:line="413" w:lineRule="exact"/>
    </w:pPr>
  </w:style>
  <w:style w:type="paragraph" w:customStyle="1" w:styleId="614">
    <w:name w:val="Char Char1 Char Char Char Char Char1 Char Char Char Char"/>
    <w:basedOn w:val="29"/>
    <w:qFormat/>
    <w:uiPriority w:val="99"/>
    <w:rPr>
      <w:rFonts w:ascii="Tahoma" w:hAnsi="Tahoma"/>
    </w:rPr>
  </w:style>
  <w:style w:type="paragraph" w:customStyle="1" w:styleId="615">
    <w:name w:val="xl29"/>
    <w:basedOn w:val="1"/>
    <w:qFormat/>
    <w:uiPriority w:val="99"/>
    <w:pPr>
      <w:widowControl/>
      <w:pBdr>
        <w:top w:val="single" w:color="auto" w:sz="12"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2"/>
      <w:szCs w:val="22"/>
    </w:rPr>
  </w:style>
  <w:style w:type="paragraph" w:customStyle="1" w:styleId="616">
    <w:name w:val="Char1 Char Char Char Char Char Char1"/>
    <w:basedOn w:val="1"/>
    <w:qFormat/>
    <w:uiPriority w:val="99"/>
  </w:style>
  <w:style w:type="paragraph" w:customStyle="1" w:styleId="617">
    <w:name w:val="Style10"/>
    <w:basedOn w:val="1"/>
    <w:qFormat/>
    <w:uiPriority w:val="99"/>
    <w:pPr>
      <w:spacing w:line="538" w:lineRule="exact"/>
    </w:pPr>
  </w:style>
  <w:style w:type="paragraph" w:customStyle="1" w:styleId="618">
    <w:name w:val="Style45"/>
    <w:basedOn w:val="1"/>
    <w:qFormat/>
    <w:uiPriority w:val="99"/>
  </w:style>
  <w:style w:type="paragraph" w:customStyle="1" w:styleId="619">
    <w:name w:val="Char"/>
    <w:basedOn w:val="1"/>
    <w:qFormat/>
    <w:uiPriority w:val="99"/>
    <w:pPr>
      <w:tabs>
        <w:tab w:val="left" w:pos="360"/>
      </w:tabs>
      <w:ind w:left="360" w:hanging="360" w:hangingChars="200"/>
    </w:pPr>
    <w:rPr>
      <w:sz w:val="24"/>
    </w:rPr>
  </w:style>
  <w:style w:type="paragraph" w:customStyle="1" w:styleId="620">
    <w:name w:val="Char Char1"/>
    <w:basedOn w:val="1"/>
    <w:qFormat/>
    <w:uiPriority w:val="99"/>
    <w:pPr>
      <w:widowControl/>
      <w:spacing w:after="160" w:line="240" w:lineRule="exact"/>
      <w:jc w:val="left"/>
    </w:pPr>
    <w:rPr>
      <w:szCs w:val="20"/>
    </w:rPr>
  </w:style>
  <w:style w:type="paragraph" w:customStyle="1" w:styleId="621">
    <w:name w:val="Pa9+1"/>
    <w:basedOn w:val="1"/>
    <w:next w:val="1"/>
    <w:qFormat/>
    <w:uiPriority w:val="99"/>
    <w:pPr>
      <w:autoSpaceDE w:val="0"/>
      <w:autoSpaceDN w:val="0"/>
      <w:adjustRightInd w:val="0"/>
      <w:spacing w:line="241" w:lineRule="atLeast"/>
      <w:jc w:val="left"/>
    </w:pPr>
    <w:rPr>
      <w:rFonts w:ascii="HelveticaNeueLT Std Lt" w:eastAsia="Times New Roman"/>
      <w:kern w:val="0"/>
      <w:sz w:val="24"/>
    </w:rPr>
  </w:style>
  <w:style w:type="paragraph" w:customStyle="1" w:styleId="622">
    <w:name w:val="Style46"/>
    <w:basedOn w:val="1"/>
    <w:qFormat/>
    <w:uiPriority w:val="99"/>
    <w:pPr>
      <w:spacing w:line="672" w:lineRule="exact"/>
    </w:pPr>
  </w:style>
  <w:style w:type="paragraph" w:customStyle="1" w:styleId="623">
    <w:name w:val="Char Char1 Char Char Char Char Char Char Char"/>
    <w:basedOn w:val="1"/>
    <w:qFormat/>
    <w:uiPriority w:val="99"/>
    <w:pPr>
      <w:widowControl/>
      <w:spacing w:after="160" w:line="240" w:lineRule="exact"/>
      <w:jc w:val="left"/>
    </w:pPr>
  </w:style>
  <w:style w:type="paragraph" w:customStyle="1" w:styleId="624">
    <w:name w:val="xl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625">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paragraph" w:customStyle="1" w:styleId="626">
    <w:name w:val="1"/>
    <w:basedOn w:val="1"/>
    <w:qFormat/>
    <w:uiPriority w:val="99"/>
    <w:pPr>
      <w:spacing w:afterLines="50" w:line="360" w:lineRule="auto"/>
    </w:pPr>
    <w:rPr>
      <w:rFonts w:ascii="宋体" w:hAnsi="宋体"/>
      <w:b/>
      <w:sz w:val="30"/>
      <w:szCs w:val="21"/>
    </w:rPr>
  </w:style>
  <w:style w:type="paragraph" w:customStyle="1" w:styleId="627">
    <w:name w:val="style18"/>
    <w:basedOn w:val="1"/>
    <w:qFormat/>
    <w:uiPriority w:val="99"/>
    <w:pPr>
      <w:widowControl/>
      <w:spacing w:before="100" w:beforeAutospacing="1" w:after="100" w:afterAutospacing="1"/>
      <w:jc w:val="left"/>
    </w:pPr>
    <w:rPr>
      <w:rFonts w:ascii="宋体" w:hAnsi="宋体" w:cs="宋体"/>
      <w:b/>
      <w:bCs/>
      <w:color w:val="FFFFFF"/>
      <w:kern w:val="0"/>
      <w:sz w:val="18"/>
      <w:szCs w:val="18"/>
    </w:rPr>
  </w:style>
  <w:style w:type="paragraph" w:customStyle="1" w:styleId="628">
    <w:name w:val="Style34"/>
    <w:basedOn w:val="1"/>
    <w:qFormat/>
    <w:uiPriority w:val="99"/>
    <w:pPr>
      <w:spacing w:line="375" w:lineRule="exact"/>
    </w:pPr>
  </w:style>
  <w:style w:type="paragraph" w:customStyle="1" w:styleId="629">
    <w:name w:val="规范"/>
    <w:basedOn w:val="1"/>
    <w:next w:val="1"/>
    <w:qFormat/>
    <w:uiPriority w:val="99"/>
    <w:pPr>
      <w:tabs>
        <w:tab w:val="left" w:pos="420"/>
      </w:tabs>
      <w:spacing w:line="288" w:lineRule="auto"/>
      <w:ind w:left="420" w:hanging="420"/>
      <w:jc w:val="left"/>
    </w:pPr>
    <w:rPr>
      <w:sz w:val="24"/>
    </w:rPr>
  </w:style>
  <w:style w:type="paragraph" w:customStyle="1" w:styleId="630">
    <w:name w:val="xl3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cs="Arial Unicode MS"/>
      <w:color w:val="000000"/>
      <w:kern w:val="0"/>
      <w:sz w:val="22"/>
      <w:szCs w:val="22"/>
    </w:rPr>
  </w:style>
  <w:style w:type="paragraph" w:customStyle="1" w:styleId="631">
    <w:name w:val="正文(悬挂缩进)"/>
    <w:qFormat/>
    <w:uiPriority w:val="99"/>
    <w:pPr>
      <w:adjustRightInd w:val="0"/>
      <w:snapToGrid w:val="0"/>
      <w:spacing w:line="360" w:lineRule="auto"/>
      <w:ind w:left="300" w:leftChars="200" w:hanging="100" w:hangingChars="100"/>
    </w:pPr>
    <w:rPr>
      <w:rFonts w:ascii="Times New Roman" w:hAnsi="Times New Roman" w:eastAsia="仿宋_GB2312" w:cs="Times New Roman"/>
      <w:spacing w:val="2"/>
      <w:kern w:val="24"/>
      <w:sz w:val="24"/>
      <w:lang w:val="en-US" w:eastAsia="zh-CN" w:bidi="ar-SA"/>
    </w:rPr>
  </w:style>
  <w:style w:type="paragraph" w:customStyle="1" w:styleId="632">
    <w:name w:val="font13"/>
    <w:basedOn w:val="1"/>
    <w:qFormat/>
    <w:uiPriority w:val="99"/>
    <w:pPr>
      <w:widowControl/>
      <w:spacing w:before="100" w:beforeAutospacing="1" w:after="100" w:afterAutospacing="1"/>
      <w:jc w:val="left"/>
    </w:pPr>
    <w:rPr>
      <w:color w:val="000000"/>
      <w:kern w:val="0"/>
      <w:sz w:val="22"/>
      <w:szCs w:val="22"/>
    </w:rPr>
  </w:style>
  <w:style w:type="paragraph" w:customStyle="1" w:styleId="633">
    <w:name w:val="Style41"/>
    <w:basedOn w:val="1"/>
    <w:qFormat/>
    <w:uiPriority w:val="99"/>
    <w:pPr>
      <w:spacing w:line="542" w:lineRule="exact"/>
      <w:ind w:firstLine="125"/>
    </w:pPr>
  </w:style>
  <w:style w:type="paragraph" w:customStyle="1" w:styleId="634">
    <w:name w:val="正文右"/>
    <w:basedOn w:val="1"/>
    <w:qFormat/>
    <w:uiPriority w:val="99"/>
    <w:pPr>
      <w:keepNext/>
      <w:adjustRightInd w:val="0"/>
      <w:snapToGrid w:val="0"/>
      <w:spacing w:line="360" w:lineRule="atLeast"/>
      <w:jc w:val="center"/>
    </w:pPr>
    <w:rPr>
      <w:rFonts w:ascii="宋体"/>
      <w:sz w:val="32"/>
      <w:szCs w:val="20"/>
    </w:rPr>
  </w:style>
  <w:style w:type="paragraph" w:customStyle="1" w:styleId="635">
    <w:name w:val="样式 正文文本缩进正文文本缩进 Char Char正文文本缩进1正文文字缩进 Char1 Char正文文字缩进小黑点符..."/>
    <w:basedOn w:val="37"/>
    <w:qFormat/>
    <w:uiPriority w:val="99"/>
    <w:pPr>
      <w:autoSpaceDE w:val="0"/>
      <w:autoSpaceDN w:val="0"/>
      <w:adjustRightInd w:val="0"/>
      <w:spacing w:after="0" w:line="360" w:lineRule="auto"/>
      <w:ind w:left="0" w:leftChars="0" w:right="-79" w:firstLine="200" w:firstLineChars="200"/>
    </w:pPr>
    <w:rPr>
      <w:rFonts w:ascii="Times New Roman" w:hAnsi="Times New Roman" w:cs="宋体"/>
      <w:kern w:val="0"/>
      <w:sz w:val="24"/>
      <w:szCs w:val="20"/>
    </w:rPr>
  </w:style>
  <w:style w:type="paragraph" w:customStyle="1" w:styleId="636">
    <w:name w:val="Rubric"/>
    <w:basedOn w:val="1"/>
    <w:qFormat/>
    <w:uiPriority w:val="99"/>
    <w:pPr>
      <w:widowControl/>
      <w:overflowPunct w:val="0"/>
      <w:spacing w:beforeLines="100" w:afterLines="100" w:line="480" w:lineRule="auto"/>
      <w:jc w:val="center"/>
      <w:textAlignment w:val="baseline"/>
    </w:pPr>
    <w:rPr>
      <w:b/>
      <w:kern w:val="24"/>
      <w:sz w:val="32"/>
      <w:szCs w:val="20"/>
    </w:rPr>
  </w:style>
  <w:style w:type="paragraph" w:customStyle="1" w:styleId="637">
    <w:name w:val="news"/>
    <w:basedOn w:val="1"/>
    <w:qFormat/>
    <w:uiPriority w:val="99"/>
    <w:pPr>
      <w:widowControl/>
      <w:spacing w:before="100" w:beforeAutospacing="1" w:after="100" w:afterAutospacing="1" w:line="288" w:lineRule="auto"/>
      <w:jc w:val="left"/>
    </w:pPr>
    <w:rPr>
      <w:rFonts w:ascii="宋体" w:hAnsi="宋体"/>
      <w:color w:val="333333"/>
      <w:kern w:val="0"/>
      <w:sz w:val="24"/>
    </w:rPr>
  </w:style>
  <w:style w:type="paragraph" w:customStyle="1" w:styleId="638">
    <w:name w:val="NO3"/>
    <w:basedOn w:val="1"/>
    <w:qFormat/>
    <w:uiPriority w:val="99"/>
    <w:pPr>
      <w:tabs>
        <w:tab w:val="left" w:pos="907"/>
      </w:tabs>
      <w:spacing w:line="360" w:lineRule="auto"/>
    </w:pPr>
    <w:rPr>
      <w:rFonts w:ascii="宋体" w:hAnsi="宋体"/>
      <w:sz w:val="24"/>
    </w:rPr>
  </w:style>
  <w:style w:type="paragraph" w:customStyle="1" w:styleId="639">
    <w:name w:val="标题 1 +"/>
    <w:basedOn w:val="3"/>
    <w:next w:val="1"/>
    <w:qFormat/>
    <w:uiPriority w:val="99"/>
    <w:pPr>
      <w:keepLines/>
      <w:spacing w:line="600" w:lineRule="auto"/>
    </w:pPr>
    <w:rPr>
      <w:rFonts w:eastAsia="黑体"/>
      <w:kern w:val="0"/>
      <w:sz w:val="32"/>
      <w:szCs w:val="32"/>
    </w:rPr>
  </w:style>
  <w:style w:type="paragraph" w:customStyle="1" w:styleId="640">
    <w:name w:val="CM25"/>
    <w:basedOn w:val="112"/>
    <w:next w:val="112"/>
    <w:qFormat/>
    <w:uiPriority w:val="99"/>
    <w:pPr>
      <w:spacing w:after="768"/>
    </w:pPr>
    <w:rPr>
      <w:rFonts w:ascii=".a..DD.." w:eastAsia=".a..DD.."/>
      <w:sz w:val="24"/>
      <w:szCs w:val="24"/>
    </w:rPr>
  </w:style>
  <w:style w:type="paragraph" w:customStyle="1" w:styleId="641">
    <w:name w:val="bodytext1"/>
    <w:basedOn w:val="1"/>
    <w:qFormat/>
    <w:uiPriority w:val="99"/>
    <w:pPr>
      <w:widowControl/>
      <w:spacing w:after="100"/>
      <w:jc w:val="left"/>
    </w:pPr>
    <w:rPr>
      <w:rFonts w:ascii="Arial" w:hAnsi="Arial" w:cs="Arial"/>
      <w:kern w:val="0"/>
      <w:sz w:val="20"/>
      <w:szCs w:val="20"/>
    </w:rPr>
  </w:style>
  <w:style w:type="paragraph" w:customStyle="1" w:styleId="642">
    <w:name w:val="table"/>
    <w:basedOn w:val="1"/>
    <w:qFormat/>
    <w:uiPriority w:val="99"/>
    <w:pPr>
      <w:widowControl/>
      <w:spacing w:before="100" w:beforeAutospacing="1" w:after="100" w:afterAutospacing="1"/>
      <w:jc w:val="left"/>
    </w:pPr>
    <w:rPr>
      <w:rFonts w:ascii="宋体" w:hAnsi="宋体" w:cs="宋体"/>
      <w:kern w:val="0"/>
      <w:sz w:val="24"/>
    </w:rPr>
  </w:style>
  <w:style w:type="paragraph" w:customStyle="1" w:styleId="643">
    <w:name w:val="s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644">
    <w:name w:val="paheader"/>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645">
    <w:name w:val="Section Heading"/>
    <w:basedOn w:val="3"/>
    <w:qFormat/>
    <w:uiPriority w:val="99"/>
    <w:pPr>
      <w:keepLines/>
      <w:widowControl/>
      <w:pBdr>
        <w:top w:val="single" w:color="FFFFFF" w:sz="48" w:space="3"/>
        <w:left w:val="single" w:color="FFFFFF" w:sz="6" w:space="3"/>
        <w:bottom w:val="single" w:color="FFFFFF" w:sz="6" w:space="3"/>
      </w:pBdr>
      <w:shd w:val="solid" w:color="auto" w:fill="auto"/>
      <w:tabs>
        <w:tab w:val="left" w:pos="720"/>
      </w:tabs>
      <w:spacing w:after="240" w:line="240" w:lineRule="atLeast"/>
      <w:ind w:left="120"/>
      <w:jc w:val="left"/>
    </w:pPr>
    <w:rPr>
      <w:rFonts w:ascii="Arial Black" w:hAnsi="Arial Black"/>
      <w:b w:val="0"/>
      <w:bCs w:val="0"/>
      <w:color w:val="FFFFFF"/>
      <w:spacing w:val="-10"/>
      <w:kern w:val="20"/>
      <w:lang w:eastAsia="en-US"/>
    </w:rPr>
  </w:style>
  <w:style w:type="paragraph" w:customStyle="1" w:styleId="646">
    <w:name w:val="五级条标题"/>
    <w:basedOn w:val="647"/>
    <w:next w:val="652"/>
    <w:qFormat/>
    <w:uiPriority w:val="99"/>
    <w:pPr>
      <w:tabs>
        <w:tab w:val="left" w:pos="840"/>
        <w:tab w:val="left" w:pos="1260"/>
        <w:tab w:val="left" w:pos="2100"/>
        <w:tab w:val="left" w:pos="2940"/>
      </w:tabs>
      <w:ind w:left="2940"/>
      <w:outlineLvl w:val="6"/>
    </w:pPr>
  </w:style>
  <w:style w:type="paragraph" w:customStyle="1" w:styleId="647">
    <w:name w:val="四级条标题"/>
    <w:basedOn w:val="648"/>
    <w:next w:val="652"/>
    <w:qFormat/>
    <w:uiPriority w:val="99"/>
    <w:pPr>
      <w:tabs>
        <w:tab w:val="left" w:pos="840"/>
        <w:tab w:val="left" w:pos="1260"/>
        <w:tab w:val="left" w:pos="2100"/>
      </w:tabs>
      <w:ind w:left="2580"/>
      <w:outlineLvl w:val="5"/>
    </w:pPr>
  </w:style>
  <w:style w:type="paragraph" w:customStyle="1" w:styleId="648">
    <w:name w:val="三级条标题"/>
    <w:basedOn w:val="649"/>
    <w:next w:val="652"/>
    <w:qFormat/>
    <w:uiPriority w:val="99"/>
    <w:pPr>
      <w:tabs>
        <w:tab w:val="left" w:pos="840"/>
        <w:tab w:val="left" w:pos="1260"/>
        <w:tab w:val="left" w:pos="2100"/>
      </w:tabs>
      <w:ind w:left="2100" w:hanging="420"/>
      <w:outlineLvl w:val="4"/>
    </w:pPr>
  </w:style>
  <w:style w:type="paragraph" w:customStyle="1" w:styleId="649">
    <w:name w:val="二级条标题"/>
    <w:basedOn w:val="650"/>
    <w:next w:val="652"/>
    <w:qFormat/>
    <w:uiPriority w:val="99"/>
    <w:pPr>
      <w:tabs>
        <w:tab w:val="left" w:pos="840"/>
        <w:tab w:val="left" w:pos="1260"/>
      </w:tabs>
      <w:ind w:left="0" w:firstLine="0"/>
      <w:outlineLvl w:val="3"/>
    </w:pPr>
  </w:style>
  <w:style w:type="paragraph" w:customStyle="1" w:styleId="650">
    <w:name w:val="一级条标题"/>
    <w:basedOn w:val="651"/>
    <w:next w:val="652"/>
    <w:qFormat/>
    <w:uiPriority w:val="99"/>
    <w:pPr>
      <w:tabs>
        <w:tab w:val="left" w:pos="840"/>
        <w:tab w:val="left" w:pos="1260"/>
      </w:tabs>
      <w:ind w:left="1260"/>
      <w:outlineLvl w:val="2"/>
    </w:pPr>
  </w:style>
  <w:style w:type="paragraph" w:customStyle="1" w:styleId="651">
    <w:name w:val="章标题"/>
    <w:next w:val="652"/>
    <w:qFormat/>
    <w:uiPriority w:val="99"/>
    <w:pPr>
      <w:tabs>
        <w:tab w:val="left" w:pos="840"/>
      </w:tabs>
      <w:spacing w:beforeLines="50" w:afterLines="50"/>
      <w:ind w:left="840" w:hanging="420"/>
      <w:jc w:val="both"/>
      <w:outlineLvl w:val="1"/>
    </w:pPr>
    <w:rPr>
      <w:rFonts w:ascii="黑体" w:hAnsi="Times New Roman" w:eastAsia="黑体" w:cs="Times New Roman"/>
      <w:sz w:val="21"/>
      <w:lang w:val="en-US" w:eastAsia="zh-CN" w:bidi="ar-SA"/>
    </w:rPr>
  </w:style>
  <w:style w:type="paragraph" w:customStyle="1" w:styleId="652">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53">
    <w:name w:val="黑圆标"/>
    <w:basedOn w:val="25"/>
    <w:qFormat/>
    <w:uiPriority w:val="99"/>
    <w:pPr>
      <w:widowControl w:val="0"/>
      <w:tabs>
        <w:tab w:val="left" w:pos="340"/>
        <w:tab w:val="left" w:pos="425"/>
      </w:tabs>
      <w:spacing w:line="400" w:lineRule="exact"/>
      <w:ind w:left="340" w:hanging="340" w:firstLineChars="200"/>
      <w:jc w:val="both"/>
    </w:pPr>
    <w:rPr>
      <w:rFonts w:ascii="Calibri" w:hAnsi="Calibri"/>
      <w:color w:val="000000"/>
      <w:kern w:val="2"/>
      <w:sz w:val="24"/>
      <w:lang w:val="sv-SE"/>
    </w:rPr>
  </w:style>
  <w:style w:type="paragraph" w:customStyle="1" w:styleId="654">
    <w:name w:val="p16"/>
    <w:basedOn w:val="1"/>
    <w:qFormat/>
    <w:uiPriority w:val="99"/>
    <w:pPr>
      <w:widowControl/>
      <w:jc w:val="left"/>
    </w:pPr>
    <w:rPr>
      <w:kern w:val="0"/>
      <w:szCs w:val="21"/>
    </w:rPr>
  </w:style>
  <w:style w:type="paragraph" w:customStyle="1" w:styleId="655">
    <w:name w:val="Arial corps 9"/>
    <w:basedOn w:val="549"/>
    <w:qFormat/>
    <w:uiPriority w:val="99"/>
    <w:rPr>
      <w:rFonts w:ascii="Arial" w:hAnsi="Arial"/>
    </w:rPr>
  </w:style>
  <w:style w:type="paragraph" w:customStyle="1" w:styleId="656">
    <w:name w:val="特点反白字"/>
    <w:qFormat/>
    <w:uiPriority w:val="99"/>
    <w:pPr>
      <w:autoSpaceDE w:val="0"/>
      <w:autoSpaceDN w:val="0"/>
      <w:adjustRightInd w:val="0"/>
      <w:ind w:left="198"/>
      <w:jc w:val="both"/>
    </w:pPr>
    <w:rPr>
      <w:rFonts w:ascii="汉鼎简中等线Arial" w:hAnsi="Times New Roman" w:eastAsia="汉鼎简中等线Arial" w:cs="Times New Roman"/>
      <w:color w:val="FFFFFF"/>
      <w:sz w:val="16"/>
      <w:szCs w:val="16"/>
      <w:lang w:val="en-US" w:eastAsia="en-US" w:bidi="ar-SA"/>
    </w:rPr>
  </w:style>
  <w:style w:type="paragraph" w:customStyle="1" w:styleId="657">
    <w:name w:val="图片"/>
    <w:basedOn w:val="1"/>
    <w:qFormat/>
    <w:uiPriority w:val="99"/>
  </w:style>
  <w:style w:type="paragraph" w:customStyle="1" w:styleId="658">
    <w:name w:val="si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659">
    <w:name w:val="正文（不缩进）"/>
    <w:basedOn w:val="1"/>
    <w:qFormat/>
    <w:uiPriority w:val="99"/>
    <w:pPr>
      <w:tabs>
        <w:tab w:val="left" w:pos="420"/>
      </w:tabs>
      <w:spacing w:line="360" w:lineRule="auto"/>
    </w:pPr>
    <w:rPr>
      <w:sz w:val="24"/>
      <w:szCs w:val="20"/>
    </w:rPr>
  </w:style>
  <w:style w:type="paragraph" w:customStyle="1" w:styleId="660">
    <w:name w:val="font7"/>
    <w:basedOn w:val="1"/>
    <w:qFormat/>
    <w:uiPriority w:val="99"/>
    <w:pPr>
      <w:widowControl/>
      <w:spacing w:before="100" w:beforeAutospacing="1" w:after="100" w:afterAutospacing="1"/>
      <w:jc w:val="left"/>
    </w:pPr>
    <w:rPr>
      <w:kern w:val="0"/>
      <w:sz w:val="22"/>
      <w:szCs w:val="22"/>
    </w:rPr>
  </w:style>
  <w:style w:type="paragraph" w:customStyle="1" w:styleId="661">
    <w:name w:val="Style9"/>
    <w:basedOn w:val="1"/>
    <w:qFormat/>
    <w:uiPriority w:val="99"/>
  </w:style>
  <w:style w:type="paragraph" w:customStyle="1" w:styleId="662">
    <w:name w:val="正文(数字序号)"/>
    <w:basedOn w:val="1"/>
    <w:qFormat/>
    <w:uiPriority w:val="99"/>
    <w:pPr>
      <w:tabs>
        <w:tab w:val="left" w:pos="567"/>
      </w:tabs>
      <w:spacing w:line="360" w:lineRule="auto"/>
      <w:ind w:firstLine="567"/>
    </w:pPr>
    <w:rPr>
      <w:rFonts w:eastAsia="仿宋_GB2312"/>
      <w:sz w:val="24"/>
    </w:rPr>
  </w:style>
  <w:style w:type="paragraph" w:customStyle="1" w:styleId="663">
    <w:name w:val="样式 目录 2 + 首行缩进:  2 字符 段后: 0.5 行"/>
    <w:basedOn w:val="77"/>
    <w:qFormat/>
    <w:uiPriority w:val="99"/>
    <w:pPr>
      <w:tabs>
        <w:tab w:val="left" w:pos="534"/>
        <w:tab w:val="right" w:leader="dot" w:pos="8277"/>
      </w:tabs>
      <w:spacing w:line="240" w:lineRule="auto"/>
      <w:ind w:left="0" w:leftChars="0"/>
      <w:jc w:val="left"/>
    </w:pPr>
    <w:rPr>
      <w:rFonts w:cs="宋体"/>
      <w:iCs/>
      <w:kern w:val="0"/>
      <w:sz w:val="20"/>
      <w:szCs w:val="20"/>
    </w:rPr>
  </w:style>
  <w:style w:type="paragraph" w:customStyle="1" w:styleId="664">
    <w:name w:val="图签"/>
    <w:basedOn w:val="1"/>
    <w:qFormat/>
    <w:uiPriority w:val="99"/>
    <w:pPr>
      <w:keepNext/>
      <w:adjustRightInd w:val="0"/>
      <w:snapToGrid w:val="0"/>
      <w:spacing w:line="240" w:lineRule="exact"/>
    </w:pPr>
    <w:rPr>
      <w:rFonts w:ascii="宋体"/>
      <w:szCs w:val="20"/>
    </w:rPr>
  </w:style>
  <w:style w:type="paragraph" w:customStyle="1" w:styleId="665">
    <w:name w:val="Style62"/>
    <w:basedOn w:val="1"/>
    <w:qFormat/>
    <w:uiPriority w:val="99"/>
  </w:style>
  <w:style w:type="paragraph" w:customStyle="1" w:styleId="666">
    <w:name w:val="CM99"/>
    <w:basedOn w:val="1"/>
    <w:next w:val="1"/>
    <w:qFormat/>
    <w:uiPriority w:val="99"/>
    <w:pPr>
      <w:autoSpaceDE w:val="0"/>
      <w:autoSpaceDN w:val="0"/>
      <w:adjustRightInd w:val="0"/>
      <w:spacing w:after="443"/>
      <w:jc w:val="left"/>
    </w:pPr>
    <w:rPr>
      <w:rFonts w:ascii="宋体"/>
      <w:kern w:val="0"/>
      <w:sz w:val="24"/>
      <w:szCs w:val="20"/>
    </w:rPr>
  </w:style>
  <w:style w:type="paragraph" w:customStyle="1" w:styleId="667">
    <w:name w:val="i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668">
    <w:name w:val="CM21"/>
    <w:basedOn w:val="112"/>
    <w:next w:val="112"/>
    <w:qFormat/>
    <w:uiPriority w:val="99"/>
    <w:pPr>
      <w:spacing w:after="600"/>
    </w:pPr>
    <w:rPr>
      <w:rFonts w:ascii=".a..DD.." w:eastAsia=".a..DD.."/>
      <w:sz w:val="24"/>
      <w:szCs w:val="24"/>
    </w:rPr>
  </w:style>
  <w:style w:type="paragraph" w:customStyle="1" w:styleId="669">
    <w:name w:val="xl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670">
    <w:name w:val="文字"/>
    <w:basedOn w:val="1"/>
    <w:qFormat/>
    <w:uiPriority w:val="99"/>
    <w:pPr>
      <w:spacing w:before="120" w:line="300" w:lineRule="auto"/>
      <w:ind w:firstLine="461" w:firstLineChars="192"/>
    </w:pPr>
    <w:rPr>
      <w:rFonts w:ascii="宋体" w:hAnsi="宋体"/>
      <w:sz w:val="24"/>
      <w:szCs w:val="20"/>
    </w:rPr>
  </w:style>
  <w:style w:type="paragraph" w:customStyle="1" w:styleId="671">
    <w:name w:val="CM12"/>
    <w:basedOn w:val="112"/>
    <w:next w:val="112"/>
    <w:qFormat/>
    <w:uiPriority w:val="99"/>
    <w:pPr>
      <w:spacing w:after="463"/>
    </w:pPr>
    <w:rPr>
      <w:rFonts w:ascii="Arial" w:hAnsi="Arial" w:eastAsia="宋体"/>
      <w:sz w:val="24"/>
      <w:szCs w:val="24"/>
    </w:rPr>
  </w:style>
  <w:style w:type="paragraph" w:customStyle="1" w:styleId="672">
    <w:name w:val="Section Header"/>
    <w:basedOn w:val="1"/>
    <w:next w:val="1"/>
    <w:qFormat/>
    <w:uiPriority w:val="99"/>
    <w:pPr>
      <w:widowControl/>
      <w:jc w:val="left"/>
    </w:pPr>
    <w:rPr>
      <w:rFonts w:ascii="Helvetica" w:hAnsi="Helvetica" w:eastAsia="PMingLiUfalt"/>
      <w:b/>
      <w:kern w:val="0"/>
      <w:sz w:val="28"/>
      <w:szCs w:val="20"/>
      <w:lang w:eastAsia="zh-TW"/>
    </w:rPr>
  </w:style>
  <w:style w:type="paragraph" w:customStyle="1" w:styleId="673">
    <w:name w:val="正文 A"/>
    <w:qFormat/>
    <w:uiPriority w:val="99"/>
    <w:rPr>
      <w:rFonts w:ascii="Times New Roman" w:hAnsi="Times New Roman" w:eastAsia="宋体" w:cs="Calibri"/>
      <w:color w:val="000000"/>
      <w:sz w:val="24"/>
      <w:szCs w:val="24"/>
      <w:u w:color="000000"/>
      <w:lang w:val="en-US" w:eastAsia="zh-CN" w:bidi="ar-SA"/>
    </w:rPr>
  </w:style>
  <w:style w:type="paragraph" w:customStyle="1" w:styleId="674">
    <w:name w:val="样式 标题 2 + 字距调整二号"/>
    <w:basedOn w:val="5"/>
    <w:qFormat/>
    <w:uiPriority w:val="99"/>
    <w:pPr>
      <w:tabs>
        <w:tab w:val="left" w:pos="576"/>
      </w:tabs>
      <w:spacing w:before="120" w:after="120"/>
      <w:ind w:left="576" w:hanging="576"/>
    </w:pPr>
    <w:rPr>
      <w:rFonts w:ascii="Times New Roman" w:hAnsi="Times New Roman"/>
      <w:bCs w:val="0"/>
      <w:kern w:val="44"/>
      <w:szCs w:val="20"/>
    </w:rPr>
  </w:style>
  <w:style w:type="paragraph" w:customStyle="1" w:styleId="675">
    <w:name w:val="Char Char1 Char Char Char Char Char Char Char 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676">
    <w:name w:val="Char1 Char Char Char"/>
    <w:basedOn w:val="1"/>
    <w:qFormat/>
    <w:uiPriority w:val="99"/>
    <w:pPr>
      <w:widowControl/>
      <w:spacing w:after="160" w:line="240" w:lineRule="exact"/>
      <w:jc w:val="left"/>
    </w:pPr>
    <w:rPr>
      <w:kern w:val="0"/>
      <w:sz w:val="24"/>
      <w:szCs w:val="20"/>
    </w:rPr>
  </w:style>
  <w:style w:type="paragraph" w:customStyle="1" w:styleId="677">
    <w:name w:val="p15"/>
    <w:basedOn w:val="1"/>
    <w:qFormat/>
    <w:uiPriority w:val="99"/>
    <w:pPr>
      <w:widowControl/>
      <w:spacing w:line="220" w:lineRule="atLeast"/>
      <w:jc w:val="center"/>
    </w:pPr>
    <w:rPr>
      <w:rFonts w:ascii="仿宋_GB2312" w:hAnsi="宋体" w:eastAsia="仿宋_GB2312" w:cs="宋体"/>
      <w:kern w:val="0"/>
      <w:szCs w:val="21"/>
    </w:rPr>
  </w:style>
  <w:style w:type="paragraph" w:customStyle="1" w:styleId="678">
    <w:name w:val="Style81"/>
    <w:basedOn w:val="1"/>
    <w:qFormat/>
    <w:uiPriority w:val="99"/>
    <w:pPr>
      <w:spacing w:line="547" w:lineRule="exact"/>
    </w:pPr>
  </w:style>
  <w:style w:type="paragraph" w:customStyle="1" w:styleId="679">
    <w:name w:val="Char Char Char Char Char Char Char Char Char Char1"/>
    <w:basedOn w:val="1"/>
    <w:qFormat/>
    <w:uiPriority w:val="99"/>
  </w:style>
  <w:style w:type="paragraph" w:customStyle="1" w:styleId="680">
    <w:name w:val="ziti"/>
    <w:basedOn w:val="1"/>
    <w:qFormat/>
    <w:uiPriority w:val="99"/>
    <w:pPr>
      <w:widowControl/>
      <w:spacing w:before="100" w:beforeAutospacing="1" w:after="100" w:afterAutospacing="1" w:line="345" w:lineRule="atLeast"/>
      <w:jc w:val="left"/>
    </w:pPr>
    <w:rPr>
      <w:rFonts w:ascii="Arial Unicode MS" w:hAnsi="Arial Unicode MS" w:cs="Arial Unicode MS"/>
      <w:kern w:val="0"/>
      <w:szCs w:val="21"/>
    </w:rPr>
  </w:style>
  <w:style w:type="paragraph" w:customStyle="1" w:styleId="681">
    <w:name w:val="wheader"/>
    <w:basedOn w:val="1"/>
    <w:qFormat/>
    <w:uiPriority w:val="99"/>
    <w:pPr>
      <w:widowControl/>
      <w:spacing w:before="100" w:beforeAutospacing="1" w:after="100" w:afterAutospacing="1" w:line="240" w:lineRule="atLeast"/>
      <w:jc w:val="left"/>
    </w:pPr>
    <w:rPr>
      <w:rFonts w:ascii="??" w:hAnsi="??" w:cs="宋体"/>
      <w:b/>
      <w:bCs/>
      <w:color w:val="003333"/>
      <w:kern w:val="0"/>
      <w:sz w:val="18"/>
      <w:szCs w:val="18"/>
    </w:rPr>
  </w:style>
  <w:style w:type="paragraph" w:customStyle="1" w:styleId="682">
    <w:name w:val="xl28"/>
    <w:basedOn w:val="1"/>
    <w:qFormat/>
    <w:uiPriority w:val="99"/>
    <w:pPr>
      <w:widowControl/>
      <w:pBdr>
        <w:top w:val="single" w:color="auto" w:sz="12" w:space="0"/>
        <w:left w:val="single" w:color="auto" w:sz="12"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2"/>
      <w:szCs w:val="22"/>
    </w:rPr>
  </w:style>
  <w:style w:type="paragraph" w:customStyle="1" w:styleId="683">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684">
    <w:name w:val="页脚 New New New New New New"/>
    <w:basedOn w:val="685"/>
    <w:qFormat/>
    <w:uiPriority w:val="99"/>
    <w:pPr>
      <w:tabs>
        <w:tab w:val="center" w:pos="4153"/>
        <w:tab w:val="right" w:pos="8306"/>
      </w:tabs>
      <w:snapToGrid w:val="0"/>
      <w:jc w:val="left"/>
    </w:pPr>
    <w:rPr>
      <w:sz w:val="18"/>
      <w:szCs w:val="18"/>
    </w:rPr>
  </w:style>
  <w:style w:type="paragraph" w:customStyle="1" w:styleId="685">
    <w:name w:val="正文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86">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687">
    <w:name w:val="Default Text"/>
    <w:basedOn w:val="1"/>
    <w:qFormat/>
    <w:uiPriority w:val="99"/>
    <w:pPr>
      <w:autoSpaceDE w:val="0"/>
      <w:autoSpaceDN w:val="0"/>
      <w:adjustRightInd w:val="0"/>
      <w:jc w:val="left"/>
      <w:textAlignment w:val="baseline"/>
    </w:pPr>
    <w:rPr>
      <w:rFonts w:ascii="楷体" w:hAnsi="Tms Rmn" w:eastAsia="楷体"/>
      <w:kern w:val="0"/>
      <w:sz w:val="28"/>
      <w:szCs w:val="20"/>
      <w:lang w:bidi="he-IL"/>
    </w:rPr>
  </w:style>
  <w:style w:type="paragraph" w:customStyle="1" w:styleId="688">
    <w:name w:val="font8"/>
    <w:basedOn w:val="1"/>
    <w:qFormat/>
    <w:uiPriority w:val="99"/>
    <w:pPr>
      <w:widowControl/>
      <w:spacing w:before="100" w:beforeAutospacing="1" w:after="100" w:afterAutospacing="1"/>
      <w:jc w:val="left"/>
    </w:pPr>
    <w:rPr>
      <w:rFonts w:ascii="宋体" w:hAnsi="宋体" w:cs="Arial Unicode MS"/>
      <w:kern w:val="0"/>
      <w:sz w:val="20"/>
      <w:szCs w:val="20"/>
    </w:rPr>
  </w:style>
  <w:style w:type="paragraph" w:customStyle="1" w:styleId="689">
    <w:name w:val="表格表头"/>
    <w:basedOn w:val="690"/>
    <w:next w:val="690"/>
    <w:qFormat/>
    <w:uiPriority w:val="99"/>
    <w:pPr>
      <w:tabs>
        <w:tab w:val="left" w:pos="420"/>
      </w:tabs>
      <w:spacing w:before="60" w:beforeAutospacing="0" w:after="60" w:afterAutospacing="0" w:line="240" w:lineRule="auto"/>
      <w:jc w:val="center"/>
    </w:pPr>
    <w:rPr>
      <w:rFonts w:eastAsia="黑体"/>
      <w:b/>
      <w:color w:val="000000"/>
      <w:sz w:val="21"/>
    </w:rPr>
  </w:style>
  <w:style w:type="paragraph" w:customStyle="1" w:styleId="690">
    <w:name w:val="表格正文"/>
    <w:basedOn w:val="1"/>
    <w:qFormat/>
    <w:uiPriority w:val="99"/>
    <w:pPr>
      <w:spacing w:before="100" w:beforeAutospacing="1" w:after="100" w:afterAutospacing="1" w:line="240" w:lineRule="atLeast"/>
    </w:pPr>
    <w:rPr>
      <w:rFonts w:eastAsia="楷体_GB2312"/>
      <w:sz w:val="24"/>
      <w:szCs w:val="20"/>
    </w:rPr>
  </w:style>
  <w:style w:type="paragraph" w:customStyle="1" w:styleId="691">
    <w:name w:val="CM18"/>
    <w:basedOn w:val="112"/>
    <w:next w:val="112"/>
    <w:qFormat/>
    <w:uiPriority w:val="99"/>
    <w:pPr>
      <w:spacing w:line="626" w:lineRule="atLeast"/>
    </w:pPr>
    <w:rPr>
      <w:rFonts w:ascii=".a..DD.." w:eastAsia=".a..DD.."/>
      <w:sz w:val="24"/>
      <w:szCs w:val="24"/>
    </w:rPr>
  </w:style>
  <w:style w:type="paragraph" w:customStyle="1" w:styleId="692">
    <w:name w:val="sleftnav"/>
    <w:basedOn w:val="1"/>
    <w:qFormat/>
    <w:uiPriority w:val="99"/>
    <w:pPr>
      <w:widowControl/>
      <w:spacing w:before="100" w:beforeAutospacing="1" w:after="100" w:afterAutospacing="1" w:line="240" w:lineRule="atLeast"/>
      <w:jc w:val="left"/>
    </w:pPr>
    <w:rPr>
      <w:rFonts w:ascii="??" w:hAnsi="??" w:cs="宋体"/>
      <w:b/>
      <w:bCs/>
      <w:color w:val="660033"/>
      <w:kern w:val="0"/>
      <w:sz w:val="18"/>
      <w:szCs w:val="18"/>
    </w:rPr>
  </w:style>
  <w:style w:type="paragraph" w:customStyle="1" w:styleId="693">
    <w:name w:val="unnamed3"/>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694">
    <w:name w:val="Titre séparateur"/>
    <w:basedOn w:val="695"/>
    <w:qFormat/>
    <w:uiPriority w:val="99"/>
    <w:pPr>
      <w:shd w:val="pct10" w:color="auto" w:fill="FFFFFF"/>
      <w:spacing w:before="200" w:after="200"/>
    </w:pPr>
  </w:style>
  <w:style w:type="paragraph" w:customStyle="1" w:styleId="695">
    <w:name w:val="正文文本 21"/>
    <w:basedOn w:val="1"/>
    <w:qFormat/>
    <w:uiPriority w:val="99"/>
    <w:pPr>
      <w:jc w:val="left"/>
    </w:pPr>
    <w:rPr>
      <w:rFonts w:ascii="Arial" w:hAnsi="Arial"/>
      <w:b/>
      <w:kern w:val="0"/>
      <w:sz w:val="24"/>
      <w:szCs w:val="20"/>
      <w:lang w:val="fr-FR"/>
    </w:rPr>
  </w:style>
  <w:style w:type="paragraph" w:customStyle="1" w:styleId="696">
    <w:name w:val="正文段"/>
    <w:basedOn w:val="1"/>
    <w:qFormat/>
    <w:uiPriority w:val="99"/>
    <w:pPr>
      <w:widowControl/>
      <w:adjustRightInd w:val="0"/>
      <w:snapToGrid w:val="0"/>
      <w:spacing w:after="240" w:line="360" w:lineRule="atLeast"/>
      <w:ind w:firstLine="454" w:firstLineChars="200"/>
      <w:textAlignment w:val="bottom"/>
    </w:pPr>
    <w:rPr>
      <w:rFonts w:ascii="宋体"/>
      <w:kern w:val="0"/>
      <w:sz w:val="24"/>
      <w:szCs w:val="20"/>
    </w:rPr>
  </w:style>
  <w:style w:type="paragraph" w:customStyle="1" w:styleId="697">
    <w:name w:val="Style73"/>
    <w:basedOn w:val="1"/>
    <w:qFormat/>
    <w:uiPriority w:val="99"/>
    <w:pPr>
      <w:spacing w:line="538" w:lineRule="exact"/>
      <w:ind w:firstLine="533"/>
    </w:pPr>
  </w:style>
  <w:style w:type="paragraph" w:customStyle="1" w:styleId="698">
    <w:name w:val="Index Base"/>
    <w:basedOn w:val="1"/>
    <w:qFormat/>
    <w:uiPriority w:val="99"/>
    <w:pPr>
      <w:widowControl/>
      <w:spacing w:line="240" w:lineRule="atLeast"/>
      <w:ind w:left="360" w:hanging="360"/>
      <w:jc w:val="left"/>
    </w:pPr>
    <w:rPr>
      <w:rFonts w:ascii="Arial" w:hAnsi="Arial"/>
      <w:spacing w:val="-5"/>
      <w:kern w:val="0"/>
      <w:sz w:val="18"/>
      <w:szCs w:val="20"/>
      <w:lang w:eastAsia="en-US"/>
    </w:rPr>
  </w:style>
  <w:style w:type="paragraph" w:customStyle="1" w:styleId="699">
    <w:name w:val="para"/>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700">
    <w:name w:val="_Style 693"/>
    <w:basedOn w:val="3"/>
    <w:next w:val="1"/>
    <w:qFormat/>
    <w:uiPriority w:val="99"/>
    <w:pPr>
      <w:keepLines/>
      <w:widowControl/>
      <w:spacing w:before="480" w:line="276" w:lineRule="auto"/>
      <w:jc w:val="left"/>
      <w:outlineLvl w:val="9"/>
    </w:pPr>
    <w:rPr>
      <w:rFonts w:ascii="Cambria" w:hAnsi="Cambria"/>
      <w:color w:val="365F91"/>
      <w:kern w:val="0"/>
      <w:sz w:val="28"/>
      <w:szCs w:val="28"/>
    </w:rPr>
  </w:style>
  <w:style w:type="paragraph" w:customStyle="1" w:styleId="701">
    <w:name w:val="Style13"/>
    <w:basedOn w:val="1"/>
    <w:qFormat/>
    <w:uiPriority w:val="99"/>
  </w:style>
  <w:style w:type="paragraph" w:customStyle="1" w:styleId="702">
    <w:name w:val="middle"/>
    <w:basedOn w:val="1"/>
    <w:qFormat/>
    <w:uiPriority w:val="99"/>
    <w:pPr>
      <w:widowControl/>
      <w:spacing w:before="100" w:beforeAutospacing="1" w:after="100" w:afterAutospacing="1"/>
      <w:jc w:val="left"/>
    </w:pPr>
    <w:rPr>
      <w:rFonts w:ascii="宋体" w:hAnsi="宋体" w:cs="宋体"/>
      <w:color w:val="000000"/>
      <w:kern w:val="0"/>
      <w:sz w:val="24"/>
    </w:rPr>
  </w:style>
  <w:style w:type="paragraph" w:customStyle="1" w:styleId="703">
    <w:name w:val="tex"/>
    <w:basedOn w:val="1"/>
    <w:qFormat/>
    <w:uiPriority w:val="99"/>
    <w:pPr>
      <w:widowControl/>
      <w:spacing w:before="100" w:beforeAutospacing="1" w:after="100" w:afterAutospacing="1" w:line="400" w:lineRule="atLeast"/>
      <w:jc w:val="left"/>
    </w:pPr>
    <w:rPr>
      <w:rFonts w:ascii="宋体" w:hAnsi="宋体"/>
      <w:color w:val="000000"/>
      <w:kern w:val="0"/>
      <w:sz w:val="28"/>
      <w:szCs w:val="28"/>
    </w:rPr>
  </w:style>
  <w:style w:type="paragraph" w:customStyle="1" w:styleId="704">
    <w:name w:val="Char Char Char Char Char Char Char Char Char Char"/>
    <w:basedOn w:val="1"/>
    <w:qFormat/>
    <w:uiPriority w:val="99"/>
  </w:style>
  <w:style w:type="paragraph" w:styleId="705">
    <w:name w:val="List Paragraph"/>
    <w:basedOn w:val="1"/>
    <w:qFormat/>
    <w:uiPriority w:val="0"/>
    <w:pPr>
      <w:ind w:firstLine="420" w:firstLineChars="200"/>
    </w:pPr>
    <w:rPr>
      <w:szCs w:val="22"/>
    </w:rPr>
  </w:style>
  <w:style w:type="paragraph" w:customStyle="1" w:styleId="706">
    <w:name w:val="表格文字2"/>
    <w:basedOn w:val="1"/>
    <w:qFormat/>
    <w:uiPriority w:val="99"/>
    <w:pPr>
      <w:spacing w:line="360" w:lineRule="auto"/>
      <w:jc w:val="center"/>
    </w:pPr>
    <w:rPr>
      <w:rFonts w:ascii="宋体"/>
      <w:spacing w:val="22"/>
      <w:szCs w:val="20"/>
    </w:rPr>
  </w:style>
  <w:style w:type="paragraph" w:customStyle="1" w:styleId="707">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kern w:val="0"/>
      <w:sz w:val="20"/>
      <w:szCs w:val="20"/>
    </w:rPr>
  </w:style>
  <w:style w:type="paragraph" w:customStyle="1" w:styleId="708">
    <w:name w:val="xl30"/>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2"/>
      <w:szCs w:val="22"/>
    </w:rPr>
  </w:style>
  <w:style w:type="paragraph" w:customStyle="1" w:styleId="709">
    <w:name w:val="Style56"/>
    <w:basedOn w:val="1"/>
    <w:qFormat/>
    <w:uiPriority w:val="99"/>
  </w:style>
  <w:style w:type="paragraph" w:customStyle="1" w:styleId="710">
    <w:name w:val="Char2"/>
    <w:basedOn w:val="1"/>
    <w:qFormat/>
    <w:uiPriority w:val="99"/>
    <w:pPr>
      <w:widowControl/>
      <w:spacing w:after="160" w:line="240" w:lineRule="exact"/>
      <w:jc w:val="left"/>
    </w:pPr>
  </w:style>
  <w:style w:type="paragraph" w:customStyle="1" w:styleId="711">
    <w:name w:val="unnamed2"/>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712">
    <w:name w:val="Style61"/>
    <w:basedOn w:val="1"/>
    <w:qFormat/>
    <w:uiPriority w:val="99"/>
  </w:style>
  <w:style w:type="paragraph" w:customStyle="1" w:styleId="713">
    <w:name w:val="标题3"/>
    <w:basedOn w:val="3"/>
    <w:qFormat/>
    <w:uiPriority w:val="99"/>
    <w:pPr>
      <w:spacing w:beforeLines="50" w:afterLines="50" w:line="400" w:lineRule="exact"/>
      <w:jc w:val="both"/>
    </w:pPr>
    <w:rPr>
      <w:rFonts w:ascii="宋体" w:hAnsi="宋体"/>
      <w:kern w:val="32"/>
      <w:szCs w:val="32"/>
    </w:rPr>
  </w:style>
  <w:style w:type="paragraph" w:customStyle="1" w:styleId="714">
    <w:name w:val="xl25"/>
    <w:basedOn w:val="1"/>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rPr>
  </w:style>
  <w:style w:type="paragraph" w:customStyle="1" w:styleId="715">
    <w:name w:val="aheader"/>
    <w:basedOn w:val="1"/>
    <w:qFormat/>
    <w:uiPriority w:val="99"/>
    <w:pPr>
      <w:widowControl/>
      <w:spacing w:before="100" w:beforeAutospacing="1" w:after="100" w:afterAutospacing="1" w:line="240" w:lineRule="atLeast"/>
      <w:jc w:val="left"/>
    </w:pPr>
    <w:rPr>
      <w:rFonts w:ascii="??" w:hAnsi="??" w:cs="宋体"/>
      <w:b/>
      <w:bCs/>
      <w:color w:val="4A296B"/>
      <w:kern w:val="0"/>
      <w:sz w:val="18"/>
      <w:szCs w:val="18"/>
    </w:rPr>
  </w:style>
  <w:style w:type="paragraph" w:customStyle="1" w:styleId="716">
    <w:name w:val="Body Text Keep"/>
    <w:basedOn w:val="15"/>
    <w:qFormat/>
    <w:uiPriority w:val="99"/>
    <w:pPr>
      <w:keepNext/>
      <w:widowControl/>
      <w:spacing w:after="240" w:line="240" w:lineRule="atLeast"/>
    </w:pPr>
    <w:rPr>
      <w:rFonts w:ascii="Arial" w:hAnsi="Arial"/>
      <w:spacing w:val="-5"/>
      <w:kern w:val="0"/>
      <w:sz w:val="20"/>
      <w:szCs w:val="20"/>
      <w:lang w:eastAsia="en-US"/>
    </w:rPr>
  </w:style>
  <w:style w:type="paragraph" w:customStyle="1" w:styleId="717">
    <w:name w:val="Section Label"/>
    <w:basedOn w:val="509"/>
    <w:next w:val="15"/>
    <w:qFormat/>
    <w:uiPriority w:val="99"/>
    <w:pPr>
      <w:pBdr>
        <w:bottom w:val="single" w:color="auto" w:sz="6" w:space="2"/>
      </w:pBdr>
      <w:spacing w:before="360" w:after="360"/>
      <w:ind w:left="0"/>
    </w:pPr>
    <w:rPr>
      <w:rFonts w:ascii="Arial Black" w:hAnsi="Arial Black"/>
      <w:spacing w:val="-35"/>
      <w:sz w:val="50"/>
    </w:rPr>
  </w:style>
  <w:style w:type="paragraph" w:customStyle="1" w:styleId="718">
    <w:name w:val="正文左"/>
    <w:basedOn w:val="1"/>
    <w:qFormat/>
    <w:uiPriority w:val="99"/>
    <w:pPr>
      <w:keepNext/>
      <w:adjustRightInd w:val="0"/>
      <w:snapToGrid w:val="0"/>
      <w:ind w:left="259" w:leftChars="-1" w:hanging="261"/>
      <w:jc w:val="center"/>
      <w:outlineLvl w:val="0"/>
    </w:pPr>
    <w:rPr>
      <w:rFonts w:ascii="黑体" w:eastAsia="黑体"/>
      <w:b/>
      <w:sz w:val="52"/>
      <w:szCs w:val="20"/>
      <w:lang w:val="zh-CN"/>
    </w:rPr>
  </w:style>
  <w:style w:type="paragraph" w:customStyle="1" w:styleId="719">
    <w:name w:val="Style65"/>
    <w:basedOn w:val="1"/>
    <w:qFormat/>
    <w:uiPriority w:val="99"/>
  </w:style>
  <w:style w:type="paragraph" w:customStyle="1" w:styleId="720">
    <w:name w:val="CM16"/>
    <w:basedOn w:val="112"/>
    <w:next w:val="112"/>
    <w:qFormat/>
    <w:uiPriority w:val="99"/>
    <w:pPr>
      <w:spacing w:after="208"/>
    </w:pPr>
    <w:rPr>
      <w:rFonts w:ascii="Arial" w:hAnsi="Arial" w:eastAsia="宋体"/>
      <w:sz w:val="24"/>
      <w:szCs w:val="24"/>
    </w:rPr>
  </w:style>
  <w:style w:type="paragraph" w:customStyle="1" w:styleId="721">
    <w:name w:val="body1"/>
    <w:basedOn w:val="1"/>
    <w:qFormat/>
    <w:uiPriority w:val="99"/>
    <w:pPr>
      <w:widowControl/>
      <w:spacing w:after="120"/>
      <w:ind w:left="907"/>
    </w:pPr>
    <w:rPr>
      <w:kern w:val="0"/>
      <w:szCs w:val="20"/>
      <w:lang w:eastAsia="en-US"/>
    </w:rPr>
  </w:style>
  <w:style w:type="paragraph" w:customStyle="1" w:styleId="722">
    <w:name w:val="Style48"/>
    <w:basedOn w:val="1"/>
    <w:qFormat/>
    <w:uiPriority w:val="99"/>
    <w:pPr>
      <w:spacing w:line="542" w:lineRule="exact"/>
      <w:jc w:val="right"/>
    </w:pPr>
  </w:style>
  <w:style w:type="paragraph" w:customStyle="1" w:styleId="723">
    <w:name w:val="tleftnav"/>
    <w:basedOn w:val="1"/>
    <w:qFormat/>
    <w:uiPriority w:val="99"/>
    <w:pPr>
      <w:widowControl/>
      <w:spacing w:before="100" w:beforeAutospacing="1" w:after="100" w:afterAutospacing="1" w:line="240" w:lineRule="atLeast"/>
      <w:jc w:val="left"/>
    </w:pPr>
    <w:rPr>
      <w:rFonts w:ascii="??" w:hAnsi="??" w:cs="宋体"/>
      <w:b/>
      <w:bCs/>
      <w:color w:val="294130"/>
      <w:kern w:val="0"/>
      <w:sz w:val="18"/>
      <w:szCs w:val="18"/>
    </w:rPr>
  </w:style>
  <w:style w:type="paragraph" w:customStyle="1" w:styleId="724">
    <w:name w:val="默认段落字体 Char Char Char"/>
    <w:basedOn w:val="29"/>
    <w:qFormat/>
    <w:uiPriority w:val="99"/>
    <w:rPr>
      <w:rFonts w:ascii="Tahoma" w:hAnsi="Tahoma"/>
      <w:sz w:val="24"/>
      <w:szCs w:val="20"/>
    </w:rPr>
  </w:style>
  <w:style w:type="paragraph" w:customStyle="1" w:styleId="725">
    <w:name w:val="reader-word-layer reader-word-s1-1"/>
    <w:basedOn w:val="1"/>
    <w:qFormat/>
    <w:uiPriority w:val="99"/>
    <w:pPr>
      <w:widowControl/>
      <w:spacing w:before="100" w:beforeAutospacing="1" w:after="100" w:afterAutospacing="1"/>
      <w:jc w:val="left"/>
    </w:pPr>
    <w:rPr>
      <w:rFonts w:ascii="宋体" w:hAnsi="宋体" w:cs="宋体"/>
      <w:kern w:val="0"/>
      <w:sz w:val="24"/>
    </w:rPr>
  </w:style>
  <w:style w:type="paragraph" w:customStyle="1" w:styleId="726">
    <w:name w:val="Return Address"/>
    <w:basedOn w:val="1"/>
    <w:qFormat/>
    <w:uiPriority w:val="99"/>
    <w:pPr>
      <w:keepLines/>
      <w:framePr w:w="5160" w:h="840" w:wrap="notBeside" w:vAnchor="page" w:hAnchor="page" w:x="6120" w:y="914" w:anchorLock="1"/>
      <w:widowControl/>
      <w:tabs>
        <w:tab w:val="left" w:pos="2160"/>
      </w:tabs>
      <w:spacing w:line="160" w:lineRule="atLeast"/>
      <w:jc w:val="left"/>
    </w:pPr>
    <w:rPr>
      <w:rFonts w:ascii="Arial" w:hAnsi="Arial"/>
      <w:kern w:val="0"/>
      <w:sz w:val="14"/>
      <w:szCs w:val="20"/>
      <w:lang w:eastAsia="en-US"/>
    </w:rPr>
  </w:style>
  <w:style w:type="paragraph" w:customStyle="1" w:styleId="727">
    <w:name w:val="font10"/>
    <w:basedOn w:val="1"/>
    <w:qFormat/>
    <w:uiPriority w:val="99"/>
    <w:pPr>
      <w:widowControl/>
      <w:spacing w:before="100" w:beforeAutospacing="1" w:after="100" w:afterAutospacing="1"/>
      <w:jc w:val="left"/>
    </w:pPr>
    <w:rPr>
      <w:color w:val="000000"/>
      <w:kern w:val="0"/>
      <w:sz w:val="20"/>
      <w:szCs w:val="20"/>
    </w:rPr>
  </w:style>
  <w:style w:type="paragraph" w:customStyle="1" w:styleId="728">
    <w:name w:val="titre haut de page"/>
    <w:qFormat/>
    <w:uiPriority w:val="99"/>
    <w:pPr>
      <w:widowControl w:val="0"/>
      <w:spacing w:before="1" w:after="1"/>
      <w:ind w:left="1" w:right="1" w:firstLine="1"/>
    </w:pPr>
    <w:rPr>
      <w:rFonts w:ascii="Helvetica" w:hAnsi="Helvetica" w:eastAsia="宋体" w:cs="Times New Roman"/>
      <w:b/>
      <w:color w:val="000000"/>
      <w:sz w:val="36"/>
      <w:lang w:val="fr-FR" w:eastAsia="zh-CN" w:bidi="ar-SA"/>
    </w:rPr>
  </w:style>
  <w:style w:type="paragraph" w:customStyle="1" w:styleId="729">
    <w:name w:val="14 Char"/>
    <w:basedOn w:val="1"/>
    <w:qFormat/>
    <w:uiPriority w:val="99"/>
    <w:pPr>
      <w:widowControl/>
      <w:spacing w:after="160" w:line="240" w:lineRule="exact"/>
      <w:jc w:val="left"/>
    </w:pPr>
    <w:rPr>
      <w:rFonts w:ascii="Verdana" w:hAnsi="Verdana" w:eastAsia="仿宋_GB2312"/>
      <w:kern w:val="0"/>
      <w:sz w:val="30"/>
      <w:szCs w:val="30"/>
      <w:lang w:eastAsia="en-US"/>
    </w:rPr>
  </w:style>
  <w:style w:type="paragraph" w:customStyle="1" w:styleId="730">
    <w:name w:val="特点黄标"/>
    <w:basedOn w:val="1"/>
    <w:qFormat/>
    <w:uiPriority w:val="99"/>
    <w:pPr>
      <w:widowControl/>
      <w:autoSpaceDE w:val="0"/>
      <w:autoSpaceDN w:val="0"/>
      <w:adjustRightInd w:val="0"/>
    </w:pPr>
    <w:rPr>
      <w:rFonts w:ascii="汉鼎简大黑Arial Black" w:eastAsia="汉鼎简大黑Arial Black"/>
      <w:color w:val="FFD80E"/>
      <w:kern w:val="0"/>
      <w:sz w:val="20"/>
      <w:lang w:eastAsia="en-US"/>
    </w:rPr>
  </w:style>
  <w:style w:type="paragraph" w:customStyle="1" w:styleId="731">
    <w:name w:val="paradoxstyle"/>
    <w:basedOn w:val="1"/>
    <w:qFormat/>
    <w:uiPriority w:val="99"/>
    <w:pPr>
      <w:widowControl/>
      <w:spacing w:before="100" w:beforeAutospacing="1" w:after="100" w:afterAutospacing="1"/>
      <w:jc w:val="left"/>
    </w:pPr>
    <w:rPr>
      <w:rFonts w:ascii="宋体" w:hAnsi="宋体"/>
      <w:kern w:val="0"/>
      <w:sz w:val="24"/>
    </w:rPr>
  </w:style>
  <w:style w:type="paragraph" w:customStyle="1" w:styleId="732">
    <w:name w:val="修订3"/>
    <w:qFormat/>
    <w:uiPriority w:val="99"/>
    <w:rPr>
      <w:rFonts w:ascii="Times New Roman" w:hAnsi="Times New Roman" w:eastAsia="宋体" w:cs="Times New Roman"/>
      <w:kern w:val="2"/>
      <w:sz w:val="21"/>
      <w:szCs w:val="24"/>
      <w:lang w:val="en-US" w:eastAsia="zh-CN" w:bidi="ar-SA"/>
    </w:rPr>
  </w:style>
  <w:style w:type="paragraph" w:customStyle="1" w:styleId="733">
    <w:name w:val="_Style 4"/>
    <w:basedOn w:val="1"/>
    <w:qFormat/>
    <w:uiPriority w:val="99"/>
    <w:pPr>
      <w:widowControl/>
      <w:spacing w:line="120" w:lineRule="exact"/>
      <w:ind w:firstLine="420" w:firstLineChars="200"/>
      <w:jc w:val="left"/>
    </w:pPr>
    <w:rPr>
      <w:sz w:val="18"/>
      <w:szCs w:val="18"/>
    </w:rPr>
  </w:style>
  <w:style w:type="paragraph" w:customStyle="1" w:styleId="734">
    <w:name w:val="t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styleId="735">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36">
    <w:name w:val="样式 首行缩进:  0.74 厘米"/>
    <w:basedOn w:val="1"/>
    <w:qFormat/>
    <w:uiPriority w:val="99"/>
    <w:pPr>
      <w:spacing w:line="360" w:lineRule="auto"/>
      <w:ind w:firstLine="200" w:firstLineChars="200"/>
    </w:pPr>
    <w:rPr>
      <w:rFonts w:cs="宋体"/>
      <w:sz w:val="24"/>
      <w:szCs w:val="20"/>
    </w:rPr>
  </w:style>
  <w:style w:type="paragraph" w:customStyle="1" w:styleId="737">
    <w:name w:val="正文样式"/>
    <w:basedOn w:val="1"/>
    <w:qFormat/>
    <w:uiPriority w:val="99"/>
    <w:pPr>
      <w:adjustRightInd w:val="0"/>
      <w:snapToGrid w:val="0"/>
      <w:spacing w:line="360" w:lineRule="auto"/>
      <w:ind w:firstLine="200" w:firstLineChars="200"/>
    </w:pPr>
    <w:rPr>
      <w:sz w:val="24"/>
      <w:szCs w:val="20"/>
    </w:rPr>
  </w:style>
  <w:style w:type="paragraph" w:customStyle="1" w:styleId="738">
    <w:name w:val="默认段落字体 Para Char Char Char Char Char Char Char Char Char Char Char Char Char Char Char Char Char Char Char"/>
    <w:basedOn w:val="1"/>
    <w:qFormat/>
    <w:uiPriority w:val="99"/>
  </w:style>
  <w:style w:type="paragraph" w:customStyle="1" w:styleId="739">
    <w:name w:val="CM59"/>
    <w:basedOn w:val="112"/>
    <w:next w:val="112"/>
    <w:qFormat/>
    <w:uiPriority w:val="99"/>
    <w:pPr>
      <w:spacing w:after="117"/>
    </w:pPr>
    <w:rPr>
      <w:rFonts w:ascii="宋体" w:eastAsia="宋体" w:cs="宋体"/>
      <w:sz w:val="24"/>
      <w:szCs w:val="24"/>
    </w:rPr>
  </w:style>
  <w:style w:type="paragraph" w:customStyle="1" w:styleId="740">
    <w:name w:val="w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741">
    <w:name w:val="Titre 2 sommaire"/>
    <w:basedOn w:val="1"/>
    <w:next w:val="1"/>
    <w:qFormat/>
    <w:uiPriority w:val="99"/>
    <w:pPr>
      <w:tabs>
        <w:tab w:val="left" w:leader="dot" w:pos="6180"/>
      </w:tabs>
      <w:spacing w:before="1" w:after="1"/>
      <w:ind w:left="1" w:firstLine="849"/>
      <w:jc w:val="left"/>
    </w:pPr>
    <w:rPr>
      <w:rFonts w:ascii="Helvetica" w:hAnsi="Helvetica"/>
      <w:color w:val="000000"/>
      <w:kern w:val="0"/>
      <w:sz w:val="20"/>
      <w:szCs w:val="20"/>
      <w:lang w:val="fr-FR"/>
    </w:rPr>
  </w:style>
  <w:style w:type="paragraph" w:customStyle="1" w:styleId="742">
    <w:name w:val="Style76"/>
    <w:basedOn w:val="1"/>
    <w:qFormat/>
    <w:uiPriority w:val="99"/>
  </w:style>
  <w:style w:type="paragraph" w:customStyle="1" w:styleId="743">
    <w:name w:val="bodylink"/>
    <w:basedOn w:val="1"/>
    <w:qFormat/>
    <w:uiPriority w:val="99"/>
    <w:pPr>
      <w:widowControl/>
      <w:spacing w:before="100" w:beforeAutospacing="1" w:after="100" w:afterAutospacing="1" w:line="240" w:lineRule="atLeast"/>
      <w:jc w:val="left"/>
    </w:pPr>
    <w:rPr>
      <w:rFonts w:ascii="??" w:hAnsi="??" w:cs="宋体"/>
      <w:color w:val="666699"/>
      <w:kern w:val="0"/>
      <w:sz w:val="18"/>
      <w:szCs w:val="18"/>
    </w:rPr>
  </w:style>
  <w:style w:type="paragraph" w:customStyle="1" w:styleId="744">
    <w:name w:val="Header Even"/>
    <w:basedOn w:val="61"/>
    <w:qFormat/>
    <w:uiPriority w:val="99"/>
    <w:pPr>
      <w:keepLines/>
      <w:widowControl/>
      <w:pBdr>
        <w:bottom w:val="single" w:color="auto" w:sz="6" w:space="1"/>
      </w:pBdr>
      <w:tabs>
        <w:tab w:val="clear" w:pos="4153"/>
        <w:tab w:val="clear" w:pos="8306"/>
      </w:tabs>
      <w:snapToGrid/>
      <w:spacing w:after="600" w:line="190" w:lineRule="atLeast"/>
      <w:ind w:left="1080"/>
      <w:jc w:val="left"/>
    </w:pPr>
    <w:rPr>
      <w:rFonts w:ascii="Arial" w:hAnsi="Arial"/>
      <w:caps/>
      <w:spacing w:val="-5"/>
      <w:kern w:val="0"/>
      <w:sz w:val="15"/>
      <w:szCs w:val="20"/>
      <w:lang w:eastAsia="en-US"/>
    </w:rPr>
  </w:style>
  <w:style w:type="paragraph" w:customStyle="1" w:styleId="745">
    <w:name w:val="CM26"/>
    <w:basedOn w:val="112"/>
    <w:next w:val="112"/>
    <w:qFormat/>
    <w:uiPriority w:val="99"/>
    <w:pPr>
      <w:spacing w:after="163"/>
    </w:pPr>
    <w:rPr>
      <w:rFonts w:ascii=".a..DD.." w:eastAsia=".a..DD.."/>
      <w:sz w:val="24"/>
      <w:szCs w:val="24"/>
    </w:rPr>
  </w:style>
  <w:style w:type="paragraph" w:customStyle="1" w:styleId="746">
    <w:name w:val="Header First"/>
    <w:basedOn w:val="61"/>
    <w:qFormat/>
    <w:uiPriority w:val="99"/>
    <w:pPr>
      <w:keepLines/>
      <w:widowControl/>
      <w:pBdr>
        <w:top w:val="single" w:color="auto" w:sz="6" w:space="2"/>
        <w:bottom w:val="none" w:color="auto" w:sz="0" w:space="0"/>
      </w:pBdr>
      <w:tabs>
        <w:tab w:val="clear" w:pos="4153"/>
        <w:tab w:val="clear" w:pos="8306"/>
      </w:tabs>
      <w:snapToGrid/>
      <w:spacing w:line="190" w:lineRule="atLeast"/>
      <w:ind w:left="1080"/>
      <w:jc w:val="right"/>
    </w:pPr>
    <w:rPr>
      <w:rFonts w:ascii="Arial" w:hAnsi="Arial"/>
      <w:caps/>
      <w:spacing w:val="-5"/>
      <w:kern w:val="0"/>
      <w:sz w:val="15"/>
      <w:szCs w:val="20"/>
      <w:lang w:eastAsia="en-US"/>
    </w:rPr>
  </w:style>
  <w:style w:type="paragraph" w:customStyle="1" w:styleId="747">
    <w:name w:val="font9"/>
    <w:basedOn w:val="1"/>
    <w:qFormat/>
    <w:uiPriority w:val="99"/>
    <w:pPr>
      <w:widowControl/>
      <w:spacing w:before="100" w:beforeAutospacing="1" w:after="100" w:afterAutospacing="1"/>
      <w:jc w:val="left"/>
    </w:pPr>
    <w:rPr>
      <w:rFonts w:ascii="宋体" w:hAnsi="宋体" w:cs="Arial Unicode MS"/>
      <w:color w:val="000000"/>
      <w:kern w:val="0"/>
      <w:sz w:val="20"/>
      <w:szCs w:val="20"/>
    </w:rPr>
  </w:style>
  <w:style w:type="paragraph" w:customStyle="1" w:styleId="748">
    <w:name w:val="TOC 标题2"/>
    <w:basedOn w:val="3"/>
    <w:next w:val="1"/>
    <w:qFormat/>
    <w:uiPriority w:val="99"/>
    <w:pPr>
      <w:keepLines/>
      <w:spacing w:before="340" w:after="330" w:line="576" w:lineRule="auto"/>
      <w:jc w:val="both"/>
      <w:outlineLvl w:val="9"/>
    </w:pPr>
    <w:rPr>
      <w:rFonts w:ascii="Calibri" w:hAnsi="Calibri"/>
      <w:kern w:val="44"/>
      <w:sz w:val="44"/>
      <w:szCs w:val="44"/>
    </w:rPr>
  </w:style>
  <w:style w:type="paragraph" w:customStyle="1" w:styleId="749">
    <w:name w:val="Char5"/>
    <w:basedOn w:val="1"/>
    <w:qFormat/>
    <w:uiPriority w:val="99"/>
    <w:rPr>
      <w:rFonts w:ascii="Tahoma" w:hAnsi="Tahoma"/>
      <w:sz w:val="24"/>
      <w:szCs w:val="20"/>
    </w:rPr>
  </w:style>
  <w:style w:type="paragraph" w:customStyle="1" w:styleId="750">
    <w:name w:val="paleftnav"/>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751">
    <w:name w:val="ser"/>
    <w:basedOn w:val="1"/>
    <w:qFormat/>
    <w:uiPriority w:val="99"/>
    <w:pPr>
      <w:widowControl/>
      <w:spacing w:before="100" w:beforeAutospacing="1" w:after="100" w:afterAutospacing="1" w:line="288" w:lineRule="auto"/>
      <w:jc w:val="left"/>
    </w:pPr>
    <w:rPr>
      <w:rFonts w:ascii="宋体" w:hAnsi="宋体"/>
      <w:color w:val="333333"/>
      <w:kern w:val="0"/>
      <w:sz w:val="24"/>
    </w:rPr>
  </w:style>
  <w:style w:type="paragraph" w:customStyle="1" w:styleId="752">
    <w:name w:val="Style24"/>
    <w:basedOn w:val="1"/>
    <w:qFormat/>
    <w:uiPriority w:val="99"/>
  </w:style>
  <w:style w:type="paragraph" w:customStyle="1" w:styleId="753">
    <w:name w:val="Body1!"/>
    <w:basedOn w:val="1"/>
    <w:qFormat/>
    <w:uiPriority w:val="99"/>
    <w:pPr>
      <w:widowControl/>
      <w:tabs>
        <w:tab w:val="left" w:pos="1247"/>
      </w:tabs>
      <w:spacing w:line="288" w:lineRule="auto"/>
      <w:ind w:left="1247" w:firstLine="200" w:firstLineChars="200"/>
    </w:pPr>
    <w:rPr>
      <w:rFonts w:ascii="Arial" w:hAnsi="Arial"/>
      <w:kern w:val="0"/>
      <w:szCs w:val="21"/>
      <w:lang w:eastAsia="en-US"/>
    </w:rPr>
  </w:style>
  <w:style w:type="paragraph" w:customStyle="1" w:styleId="754">
    <w:name w:val="样式 表内正文 + 五号 行距: 单倍行距"/>
    <w:basedOn w:val="1"/>
    <w:qFormat/>
    <w:uiPriority w:val="99"/>
    <w:pPr>
      <w:adjustRightInd w:val="0"/>
      <w:snapToGrid w:val="0"/>
    </w:pPr>
    <w:rPr>
      <w:rFonts w:ascii="Arial" w:hAnsi="Arial"/>
      <w:szCs w:val="20"/>
    </w:rPr>
  </w:style>
  <w:style w:type="paragraph" w:customStyle="1" w:styleId="755">
    <w:name w:val="正文加重首行缩进2字"/>
    <w:basedOn w:val="756"/>
    <w:qFormat/>
    <w:uiPriority w:val="99"/>
    <w:rPr>
      <w:b/>
    </w:rPr>
  </w:style>
  <w:style w:type="paragraph" w:customStyle="1" w:styleId="756">
    <w:name w:val="正文首行缩进2字"/>
    <w:basedOn w:val="1"/>
    <w:qFormat/>
    <w:uiPriority w:val="99"/>
    <w:pPr>
      <w:spacing w:before="100" w:after="100" w:line="360" w:lineRule="auto"/>
      <w:ind w:firstLine="560" w:firstLineChars="200"/>
    </w:pPr>
    <w:rPr>
      <w:rFonts w:eastAsia="楷体_GB2312"/>
      <w:kern w:val="0"/>
      <w:sz w:val="28"/>
      <w:szCs w:val="20"/>
    </w:rPr>
  </w:style>
  <w:style w:type="paragraph" w:customStyle="1" w:styleId="757">
    <w:name w:val="CM13"/>
    <w:basedOn w:val="112"/>
    <w:next w:val="112"/>
    <w:qFormat/>
    <w:uiPriority w:val="99"/>
    <w:pPr>
      <w:spacing w:after="4643"/>
    </w:pPr>
    <w:rPr>
      <w:rFonts w:ascii="Arial" w:hAnsi="Arial" w:eastAsia="宋体"/>
      <w:sz w:val="24"/>
      <w:szCs w:val="24"/>
    </w:rPr>
  </w:style>
  <w:style w:type="paragraph" w:customStyle="1" w:styleId="758">
    <w:name w:val="form"/>
    <w:basedOn w:val="1"/>
    <w:qFormat/>
    <w:uiPriority w:val="99"/>
    <w:pPr>
      <w:widowControl/>
      <w:spacing w:before="100" w:beforeAutospacing="1" w:after="100" w:afterAutospacing="1"/>
      <w:jc w:val="left"/>
    </w:pPr>
    <w:rPr>
      <w:rFonts w:ascii="??" w:hAnsi="??" w:cs="宋体"/>
      <w:color w:val="666666"/>
      <w:kern w:val="0"/>
      <w:sz w:val="15"/>
      <w:szCs w:val="15"/>
    </w:rPr>
  </w:style>
  <w:style w:type="paragraph" w:customStyle="1" w:styleId="759">
    <w:name w:val="样式 标题 3 + (中文) 黑体 小四 非加粗 段前: 7.8 磅 段后: 0 磅 行距: 固定值 20 磅"/>
    <w:basedOn w:val="6"/>
    <w:qFormat/>
    <w:uiPriority w:val="0"/>
    <w:pPr>
      <w:spacing w:before="0" w:after="0" w:line="400" w:lineRule="exact"/>
    </w:pPr>
    <w:rPr>
      <w:rFonts w:eastAsia="黑体" w:cs="宋体"/>
      <w:b w:val="0"/>
      <w:bCs w:val="0"/>
      <w:sz w:val="24"/>
      <w:szCs w:val="20"/>
    </w:rPr>
  </w:style>
  <w:style w:type="paragraph" w:customStyle="1" w:styleId="760">
    <w:name w:val="悬挂2"/>
    <w:qFormat/>
    <w:uiPriority w:val="99"/>
    <w:pPr>
      <w:spacing w:beforeLines="50" w:afterLines="50" w:line="320" w:lineRule="exact"/>
      <w:ind w:left="300" w:leftChars="200" w:hanging="100" w:hangingChars="100"/>
      <w:jc w:val="both"/>
    </w:pPr>
    <w:rPr>
      <w:rFonts w:ascii="宋体" w:hAnsi="宋体" w:eastAsia="宋体" w:cs="Times New Roman"/>
      <w:color w:val="0000FF"/>
      <w:sz w:val="21"/>
      <w:szCs w:val="24"/>
      <w:lang w:val="en-US" w:eastAsia="zh-CN" w:bidi="ar-SA"/>
    </w:rPr>
  </w:style>
  <w:style w:type="paragraph" w:customStyle="1" w:styleId="761">
    <w:name w:val="标题1"/>
    <w:basedOn w:val="1"/>
    <w:qFormat/>
    <w:uiPriority w:val="99"/>
    <w:pPr>
      <w:jc w:val="right"/>
    </w:pPr>
    <w:rPr>
      <w:b/>
      <w:bCs/>
      <w:sz w:val="24"/>
    </w:rPr>
  </w:style>
  <w:style w:type="paragraph" w:customStyle="1" w:styleId="762">
    <w:name w:val="sheader"/>
    <w:basedOn w:val="1"/>
    <w:qFormat/>
    <w:uiPriority w:val="99"/>
    <w:pPr>
      <w:widowControl/>
      <w:spacing w:before="100" w:beforeAutospacing="1" w:after="100" w:afterAutospacing="1" w:line="240" w:lineRule="atLeast"/>
      <w:jc w:val="left"/>
    </w:pPr>
    <w:rPr>
      <w:rFonts w:ascii="??" w:hAnsi="??" w:cs="宋体"/>
      <w:b/>
      <w:bCs/>
      <w:color w:val="660033"/>
      <w:kern w:val="0"/>
      <w:sz w:val="18"/>
      <w:szCs w:val="18"/>
    </w:rPr>
  </w:style>
  <w:style w:type="paragraph" w:customStyle="1" w:styleId="763">
    <w:name w:val="Style59"/>
    <w:basedOn w:val="1"/>
    <w:qFormat/>
    <w:uiPriority w:val="99"/>
  </w:style>
  <w:style w:type="paragraph" w:customStyle="1" w:styleId="764">
    <w:name w:val="Table Text"/>
    <w:basedOn w:val="1"/>
    <w:qFormat/>
    <w:uiPriority w:val="99"/>
    <w:pPr>
      <w:widowControl/>
      <w:spacing w:before="60"/>
      <w:jc w:val="left"/>
    </w:pPr>
    <w:rPr>
      <w:rFonts w:ascii="Arial" w:hAnsi="Arial"/>
      <w:spacing w:val="-5"/>
      <w:kern w:val="0"/>
      <w:sz w:val="16"/>
      <w:szCs w:val="20"/>
      <w:lang w:eastAsia="en-US"/>
    </w:rPr>
  </w:style>
  <w:style w:type="paragraph" w:customStyle="1" w:styleId="765">
    <w:name w:val="正文（无缩进）"/>
    <w:qFormat/>
    <w:uiPriority w:val="99"/>
    <w:pPr>
      <w:jc w:val="center"/>
    </w:pPr>
    <w:rPr>
      <w:rFonts w:ascii="Times New Roman" w:hAnsi="Times New Roman" w:eastAsia="仿宋_GB2312" w:cs="Times New Roman"/>
      <w:color w:val="000000"/>
      <w:kern w:val="24"/>
      <w:sz w:val="24"/>
      <w:lang w:val="en-US" w:eastAsia="zh-CN" w:bidi="ar-SA"/>
    </w:rPr>
  </w:style>
  <w:style w:type="paragraph" w:customStyle="1" w:styleId="766">
    <w:name w:val="leheader"/>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767">
    <w:name w:val="样式 标题 2"/>
    <w:basedOn w:val="5"/>
    <w:qFormat/>
    <w:uiPriority w:val="99"/>
    <w:pPr>
      <w:ind w:left="360"/>
      <w:jc w:val="left"/>
    </w:pPr>
    <w:rPr>
      <w:rFonts w:eastAsia="黑体"/>
      <w:bCs w:val="0"/>
      <w:sz w:val="32"/>
      <w:szCs w:val="20"/>
    </w:rPr>
  </w:style>
  <w:style w:type="paragraph" w:customStyle="1" w:styleId="768">
    <w:name w:val="Char Char Char Char Char Char Char"/>
    <w:basedOn w:val="1"/>
    <w:qFormat/>
    <w:uiPriority w:val="99"/>
    <w:pPr>
      <w:snapToGrid w:val="0"/>
      <w:spacing w:line="360" w:lineRule="auto"/>
      <w:ind w:firstLine="200" w:firstLineChars="200"/>
    </w:pPr>
    <w:rPr>
      <w:rFonts w:eastAsia="仿宋_GB2312"/>
      <w:sz w:val="24"/>
    </w:rPr>
  </w:style>
  <w:style w:type="paragraph" w:customStyle="1" w:styleId="769">
    <w:name w:val="Style36"/>
    <w:basedOn w:val="1"/>
    <w:qFormat/>
    <w:uiPriority w:val="99"/>
  </w:style>
  <w:style w:type="paragraph" w:customStyle="1" w:styleId="770">
    <w:name w:val="Plain text level 1"/>
    <w:basedOn w:val="1"/>
    <w:qFormat/>
    <w:uiPriority w:val="99"/>
    <w:pPr>
      <w:widowControl/>
      <w:overflowPunct w:val="0"/>
      <w:autoSpaceDE w:val="0"/>
      <w:autoSpaceDN w:val="0"/>
      <w:adjustRightInd w:val="0"/>
      <w:spacing w:line="240" w:lineRule="exact"/>
      <w:textAlignment w:val="baseline"/>
    </w:pPr>
    <w:rPr>
      <w:rFonts w:ascii="Courier New" w:hAnsi="Courier New"/>
      <w:kern w:val="0"/>
      <w:sz w:val="24"/>
      <w:szCs w:val="20"/>
    </w:rPr>
  </w:style>
  <w:style w:type="paragraph" w:customStyle="1" w:styleId="771">
    <w:name w:val="Part Subtitle"/>
    <w:basedOn w:val="1"/>
    <w:next w:val="15"/>
    <w:qFormat/>
    <w:uiPriority w:val="99"/>
    <w:pPr>
      <w:keepNext/>
      <w:widowControl/>
      <w:spacing w:before="360" w:after="120"/>
      <w:ind w:left="1080"/>
      <w:jc w:val="left"/>
    </w:pPr>
    <w:rPr>
      <w:rFonts w:ascii="Arial" w:hAnsi="Arial"/>
      <w:i/>
      <w:spacing w:val="-5"/>
      <w:kern w:val="28"/>
      <w:sz w:val="26"/>
      <w:szCs w:val="20"/>
      <w:lang w:eastAsia="en-US"/>
    </w:rPr>
  </w:style>
  <w:style w:type="paragraph" w:customStyle="1" w:styleId="772">
    <w:name w:val="图形居中"/>
    <w:basedOn w:val="1"/>
    <w:qFormat/>
    <w:uiPriority w:val="99"/>
    <w:pPr>
      <w:spacing w:afterLines="50" w:line="360" w:lineRule="auto"/>
      <w:ind w:left="720"/>
      <w:jc w:val="center"/>
    </w:pPr>
    <w:rPr>
      <w:rFonts w:cs="宋体"/>
      <w:kern w:val="0"/>
      <w:sz w:val="24"/>
      <w:szCs w:val="20"/>
    </w:rPr>
  </w:style>
  <w:style w:type="paragraph" w:customStyle="1" w:styleId="773">
    <w:name w:val="Chapter Title"/>
    <w:basedOn w:val="1"/>
    <w:qFormat/>
    <w:uiPriority w:val="99"/>
    <w:pPr>
      <w:widowControl/>
      <w:spacing w:before="120" w:line="660" w:lineRule="exact"/>
      <w:jc w:val="center"/>
    </w:pPr>
    <w:rPr>
      <w:rFonts w:ascii="Arial Black" w:hAnsi="Arial Black"/>
      <w:color w:val="FFFFFF"/>
      <w:spacing w:val="-40"/>
      <w:kern w:val="0"/>
      <w:sz w:val="84"/>
      <w:szCs w:val="20"/>
      <w:lang w:eastAsia="en-US"/>
    </w:rPr>
  </w:style>
  <w:style w:type="paragraph" w:customStyle="1" w:styleId="774">
    <w:name w:val="修订211"/>
    <w:qFormat/>
    <w:uiPriority w:val="99"/>
    <w:rPr>
      <w:rFonts w:ascii="Times New Roman" w:hAnsi="Times New Roman" w:eastAsia="宋体" w:cs="Times New Roman"/>
      <w:kern w:val="2"/>
      <w:sz w:val="21"/>
      <w:szCs w:val="24"/>
      <w:lang w:val="en-US" w:eastAsia="zh-CN" w:bidi="ar-SA"/>
    </w:rPr>
  </w:style>
  <w:style w:type="paragraph" w:customStyle="1" w:styleId="775">
    <w:name w:val="scfbrieftext"/>
    <w:basedOn w:val="1"/>
    <w:qFormat/>
    <w:uiPriority w:val="99"/>
    <w:pPr>
      <w:widowControl/>
      <w:jc w:val="left"/>
    </w:pPr>
    <w:rPr>
      <w:rFonts w:ascii="Arial" w:hAnsi="Arial"/>
      <w:kern w:val="0"/>
      <w:sz w:val="22"/>
      <w:szCs w:val="20"/>
      <w:lang w:eastAsia="en-US"/>
    </w:rPr>
  </w:style>
  <w:style w:type="paragraph" w:customStyle="1" w:styleId="776">
    <w:name w:val="Header Odd"/>
    <w:basedOn w:val="61"/>
    <w:qFormat/>
    <w:uiPriority w:val="99"/>
    <w:pPr>
      <w:keepLines/>
      <w:widowControl/>
      <w:pBdr>
        <w:bottom w:val="single" w:color="auto" w:sz="6" w:space="1"/>
      </w:pBdr>
      <w:tabs>
        <w:tab w:val="clear" w:pos="4153"/>
        <w:tab w:val="clear" w:pos="8306"/>
      </w:tabs>
      <w:snapToGrid/>
      <w:spacing w:after="600" w:line="190" w:lineRule="atLeast"/>
      <w:ind w:left="1080"/>
      <w:jc w:val="left"/>
    </w:pPr>
    <w:rPr>
      <w:rFonts w:ascii="Arial" w:hAnsi="Arial"/>
      <w:caps/>
      <w:spacing w:val="-5"/>
      <w:kern w:val="0"/>
      <w:sz w:val="15"/>
      <w:szCs w:val="20"/>
      <w:lang w:eastAsia="en-US"/>
    </w:rPr>
  </w:style>
  <w:style w:type="paragraph" w:customStyle="1" w:styleId="777">
    <w:name w:val="带符号正文（缩进）"/>
    <w:qFormat/>
    <w:uiPriority w:val="99"/>
    <w:pPr>
      <w:spacing w:before="100" w:beforeAutospacing="1" w:after="100" w:afterAutospacing="1" w:line="360" w:lineRule="auto"/>
    </w:pPr>
    <w:rPr>
      <w:rFonts w:ascii="Times New Roman" w:hAnsi="Times New Roman" w:eastAsia="宋体" w:cs="Times New Roman"/>
      <w:sz w:val="24"/>
      <w:lang w:val="en-US" w:eastAsia="zh-CN" w:bidi="ar-SA"/>
    </w:rPr>
  </w:style>
  <w:style w:type="paragraph" w:customStyle="1" w:styleId="778">
    <w:name w:val="CM15"/>
    <w:basedOn w:val="112"/>
    <w:next w:val="112"/>
    <w:qFormat/>
    <w:uiPriority w:val="99"/>
    <w:pPr>
      <w:spacing w:after="65"/>
    </w:pPr>
    <w:rPr>
      <w:rFonts w:ascii="Arial" w:hAnsi="Arial" w:eastAsia="宋体"/>
      <w:sz w:val="24"/>
      <w:szCs w:val="24"/>
    </w:rPr>
  </w:style>
  <w:style w:type="paragraph" w:customStyle="1" w:styleId="779">
    <w:name w:val="小标题 1"/>
    <w:basedOn w:val="1"/>
    <w:qFormat/>
    <w:uiPriority w:val="99"/>
    <w:pPr>
      <w:autoSpaceDE w:val="0"/>
      <w:autoSpaceDN w:val="0"/>
      <w:adjustRightInd w:val="0"/>
      <w:spacing w:line="360" w:lineRule="atLeast"/>
    </w:pPr>
    <w:rPr>
      <w:rFonts w:ascii="文鼎粗黑" w:eastAsia="文鼎粗黑"/>
      <w:kern w:val="0"/>
      <w:sz w:val="22"/>
      <w:szCs w:val="20"/>
    </w:rPr>
  </w:style>
  <w:style w:type="paragraph" w:customStyle="1" w:styleId="780">
    <w:name w:val="样式 标题 1 + 黑体 小二"/>
    <w:basedOn w:val="3"/>
    <w:qFormat/>
    <w:uiPriority w:val="99"/>
    <w:pPr>
      <w:keepLines/>
      <w:tabs>
        <w:tab w:val="left" w:pos="972"/>
      </w:tabs>
      <w:spacing w:before="360" w:after="360" w:line="578" w:lineRule="auto"/>
      <w:ind w:left="972" w:hanging="432"/>
      <w:jc w:val="both"/>
    </w:pPr>
    <w:rPr>
      <w:rFonts w:ascii="黑体" w:hAnsi="黑体" w:eastAsia="黑体"/>
      <w:kern w:val="44"/>
      <w:sz w:val="36"/>
      <w:szCs w:val="44"/>
    </w:rPr>
  </w:style>
  <w:style w:type="paragraph" w:customStyle="1" w:styleId="781">
    <w:name w:val="Document Label"/>
    <w:basedOn w:val="508"/>
    <w:qFormat/>
    <w:uiPriority w:val="99"/>
  </w:style>
  <w:style w:type="paragraph" w:customStyle="1" w:styleId="782">
    <w:name w:val="Char1 Char Char Char Char Char Char Char Char Char"/>
    <w:basedOn w:val="1"/>
    <w:qFormat/>
    <w:uiPriority w:val="99"/>
    <w:rPr>
      <w:szCs w:val="20"/>
    </w:rPr>
  </w:style>
  <w:style w:type="paragraph" w:customStyle="1" w:styleId="783">
    <w:name w:val="Default Paragraph Font Para Char"/>
    <w:basedOn w:val="1"/>
    <w:qFormat/>
    <w:uiPriority w:val="99"/>
    <w:pPr>
      <w:widowControl/>
      <w:spacing w:after="160" w:line="240" w:lineRule="exact"/>
      <w:jc w:val="left"/>
    </w:pPr>
    <w:rPr>
      <w:rFonts w:ascii="Verdana" w:hAnsi="Verdana"/>
      <w:kern w:val="0"/>
      <w:sz w:val="24"/>
      <w:szCs w:val="20"/>
      <w:lang w:eastAsia="en-US"/>
    </w:rPr>
  </w:style>
  <w:style w:type="paragraph" w:customStyle="1" w:styleId="784">
    <w:name w:val="Char Char1 Char1"/>
    <w:basedOn w:val="29"/>
    <w:qFormat/>
    <w:uiPriority w:val="99"/>
    <w:rPr>
      <w:rFonts w:ascii="Tahoma" w:hAnsi="Tahoma"/>
      <w:sz w:val="24"/>
    </w:rPr>
  </w:style>
  <w:style w:type="paragraph" w:customStyle="1" w:styleId="785">
    <w:name w:val="正文首缩两字"/>
    <w:basedOn w:val="1"/>
    <w:qFormat/>
    <w:uiPriority w:val="99"/>
    <w:pPr>
      <w:spacing w:line="360" w:lineRule="auto"/>
      <w:ind w:firstLine="200" w:firstLineChars="200"/>
    </w:pPr>
    <w:rPr>
      <w:rFonts w:ascii="Verdana" w:hAnsi="Verdana"/>
      <w:sz w:val="24"/>
      <w:szCs w:val="20"/>
    </w:rPr>
  </w:style>
  <w:style w:type="paragraph" w:customStyle="1" w:styleId="786">
    <w:name w:val="正文 1"/>
    <w:basedOn w:val="1"/>
    <w:qFormat/>
    <w:uiPriority w:val="99"/>
    <w:pPr>
      <w:widowControl/>
      <w:snapToGrid w:val="0"/>
      <w:spacing w:before="80" w:after="80" w:line="360" w:lineRule="auto"/>
      <w:ind w:left="1418"/>
    </w:pPr>
    <w:rPr>
      <w:szCs w:val="20"/>
    </w:rPr>
  </w:style>
  <w:style w:type="paragraph" w:customStyle="1" w:styleId="787">
    <w:name w:val="Style2"/>
    <w:basedOn w:val="1"/>
    <w:qFormat/>
    <w:uiPriority w:val="99"/>
    <w:pPr>
      <w:widowControl/>
      <w:tabs>
        <w:tab w:val="left" w:pos="907"/>
      </w:tabs>
      <w:overflowPunct w:val="0"/>
      <w:adjustRightInd w:val="0"/>
      <w:snapToGrid w:val="0"/>
      <w:spacing w:line="360" w:lineRule="auto"/>
      <w:ind w:left="907" w:hanging="397"/>
      <w:jc w:val="left"/>
      <w:textAlignment w:val="baseline"/>
    </w:pPr>
    <w:rPr>
      <w:rFonts w:ascii="Arial" w:hAnsi="Arial"/>
      <w:kern w:val="24"/>
      <w:sz w:val="24"/>
      <w:szCs w:val="20"/>
    </w:rPr>
  </w:style>
  <w:style w:type="paragraph" w:customStyle="1" w:styleId="788">
    <w:name w:val="Style8"/>
    <w:basedOn w:val="1"/>
    <w:qFormat/>
    <w:uiPriority w:val="99"/>
    <w:pPr>
      <w:spacing w:line="566" w:lineRule="exact"/>
      <w:jc w:val="center"/>
    </w:pPr>
  </w:style>
  <w:style w:type="paragraph" w:customStyle="1" w:styleId="789">
    <w:name w:val="tab ttr dern ligne"/>
    <w:basedOn w:val="790"/>
    <w:qFormat/>
    <w:uiPriority w:val="99"/>
    <w:pP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pPr>
  </w:style>
  <w:style w:type="paragraph" w:customStyle="1" w:styleId="790">
    <w:name w:val="tab ttr bas"/>
    <w:basedOn w:val="548"/>
    <w:next w:val="548"/>
    <w:qFormat/>
    <w:uiPriority w:val="99"/>
  </w:style>
  <w:style w:type="paragraph" w:customStyle="1" w:styleId="791">
    <w:name w:val="botnav"/>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792">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793">
    <w:name w:val="Z1"/>
    <w:basedOn w:val="1"/>
    <w:qFormat/>
    <w:uiPriority w:val="99"/>
    <w:pPr>
      <w:widowControl/>
      <w:overflowPunct w:val="0"/>
      <w:autoSpaceDE w:val="0"/>
      <w:autoSpaceDN w:val="0"/>
      <w:adjustRightInd w:val="0"/>
      <w:spacing w:line="360" w:lineRule="auto"/>
      <w:ind w:firstLine="630"/>
      <w:textAlignment w:val="baseline"/>
    </w:pPr>
    <w:rPr>
      <w:rFonts w:ascii="楷体" w:eastAsia="楷体"/>
      <w:kern w:val="0"/>
      <w:sz w:val="24"/>
      <w:szCs w:val="20"/>
    </w:rPr>
  </w:style>
  <w:style w:type="paragraph" w:customStyle="1" w:styleId="794">
    <w:name w:val="Definition Term"/>
    <w:basedOn w:val="1"/>
    <w:next w:val="1"/>
    <w:qFormat/>
    <w:uiPriority w:val="99"/>
    <w:pPr>
      <w:spacing w:line="288" w:lineRule="auto"/>
    </w:pPr>
    <w:rPr>
      <w:szCs w:val="20"/>
    </w:rPr>
  </w:style>
  <w:style w:type="paragraph" w:customStyle="1" w:styleId="795">
    <w:name w:val="List Paragraph2"/>
    <w:basedOn w:val="1"/>
    <w:qFormat/>
    <w:uiPriority w:val="99"/>
    <w:pPr>
      <w:ind w:firstLine="420" w:firstLineChars="200"/>
    </w:pPr>
    <w:rPr>
      <w:rFonts w:cs="Calibri"/>
      <w:szCs w:val="21"/>
    </w:rPr>
  </w:style>
  <w:style w:type="paragraph" w:customStyle="1" w:styleId="796">
    <w:name w:val="CM3"/>
    <w:basedOn w:val="112"/>
    <w:next w:val="112"/>
    <w:qFormat/>
    <w:uiPriority w:val="99"/>
    <w:pPr>
      <w:spacing w:line="626" w:lineRule="atLeast"/>
    </w:pPr>
    <w:rPr>
      <w:rFonts w:ascii=".a..DD.." w:eastAsia=".a..DD.."/>
      <w:sz w:val="24"/>
      <w:szCs w:val="24"/>
    </w:rPr>
  </w:style>
  <w:style w:type="paragraph" w:customStyle="1" w:styleId="797">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798">
    <w:name w:val="xl41"/>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kern w:val="0"/>
      <w:sz w:val="20"/>
      <w:szCs w:val="20"/>
    </w:rPr>
  </w:style>
  <w:style w:type="paragraph" w:customStyle="1" w:styleId="799">
    <w:name w:val="标题2"/>
    <w:basedOn w:val="87"/>
    <w:qFormat/>
    <w:uiPriority w:val="99"/>
    <w:pPr>
      <w:spacing w:after="240"/>
      <w:jc w:val="left"/>
    </w:pPr>
    <w:rPr>
      <w:sz w:val="30"/>
    </w:rPr>
  </w:style>
  <w:style w:type="paragraph" w:customStyle="1" w:styleId="800">
    <w:name w:val="列出段落2"/>
    <w:basedOn w:val="1"/>
    <w:qFormat/>
    <w:uiPriority w:val="99"/>
    <w:pPr>
      <w:ind w:firstLine="200" w:firstLineChars="200"/>
    </w:pPr>
    <w:rPr>
      <w:szCs w:val="22"/>
    </w:rPr>
  </w:style>
  <w:style w:type="paragraph" w:customStyle="1" w:styleId="801">
    <w:name w:val="Style16"/>
    <w:basedOn w:val="1"/>
    <w:qFormat/>
    <w:uiPriority w:val="99"/>
    <w:pPr>
      <w:jc w:val="right"/>
    </w:pPr>
  </w:style>
  <w:style w:type="paragraph" w:customStyle="1" w:styleId="802">
    <w:name w:val="Char Char Char Char Char Char Char Char Char Char2"/>
    <w:basedOn w:val="1"/>
    <w:qFormat/>
    <w:uiPriority w:val="99"/>
  </w:style>
  <w:style w:type="paragraph" w:customStyle="1" w:styleId="803">
    <w:name w:val="修订21"/>
    <w:qFormat/>
    <w:uiPriority w:val="99"/>
    <w:rPr>
      <w:rFonts w:ascii="Times New Roman" w:hAnsi="Times New Roman" w:eastAsia="宋体" w:cs="Times New Roman"/>
      <w:kern w:val="2"/>
      <w:sz w:val="21"/>
      <w:szCs w:val="24"/>
      <w:lang w:val="en-US" w:eastAsia="zh-CN" w:bidi="ar-SA"/>
    </w:rPr>
  </w:style>
  <w:style w:type="paragraph" w:customStyle="1" w:styleId="804">
    <w:name w:val="CM23"/>
    <w:basedOn w:val="112"/>
    <w:next w:val="112"/>
    <w:qFormat/>
    <w:uiPriority w:val="99"/>
    <w:pPr>
      <w:spacing w:after="893"/>
    </w:pPr>
    <w:rPr>
      <w:rFonts w:ascii=".a..DD.." w:eastAsia=".a..DD.."/>
      <w:sz w:val="24"/>
      <w:szCs w:val="24"/>
    </w:rPr>
  </w:style>
  <w:style w:type="paragraph" w:customStyle="1" w:styleId="805">
    <w:name w:val="页眉 New New New New New New"/>
    <w:basedOn w:val="685"/>
    <w:qFormat/>
    <w:uiPriority w:val="99"/>
    <w:pPr>
      <w:pBdr>
        <w:bottom w:val="single" w:color="auto" w:sz="6" w:space="1"/>
      </w:pBdr>
      <w:tabs>
        <w:tab w:val="center" w:pos="4153"/>
        <w:tab w:val="right" w:pos="8306"/>
      </w:tabs>
      <w:snapToGrid w:val="0"/>
      <w:jc w:val="center"/>
    </w:pPr>
    <w:rPr>
      <w:sz w:val="18"/>
      <w:szCs w:val="18"/>
    </w:rPr>
  </w:style>
  <w:style w:type="paragraph" w:customStyle="1" w:styleId="806">
    <w:name w:val="Header Base"/>
    <w:basedOn w:val="1"/>
    <w:qFormat/>
    <w:uiPriority w:val="99"/>
    <w:pPr>
      <w:keepLines/>
      <w:widowControl/>
      <w:tabs>
        <w:tab w:val="center" w:pos="4320"/>
        <w:tab w:val="right" w:pos="8640"/>
      </w:tabs>
      <w:spacing w:line="190" w:lineRule="atLeast"/>
      <w:ind w:left="1080"/>
      <w:jc w:val="left"/>
    </w:pPr>
    <w:rPr>
      <w:rFonts w:ascii="Arial" w:hAnsi="Arial"/>
      <w:caps/>
      <w:spacing w:val="-5"/>
      <w:kern w:val="0"/>
      <w:sz w:val="15"/>
      <w:szCs w:val="20"/>
      <w:lang w:eastAsia="en-US"/>
    </w:rPr>
  </w:style>
  <w:style w:type="paragraph" w:customStyle="1" w:styleId="807">
    <w:name w:val="Part Title"/>
    <w:basedOn w:val="1"/>
    <w:qFormat/>
    <w:uiPriority w:val="99"/>
    <w:pPr>
      <w:widowControl/>
      <w:shd w:val="solid" w:color="auto" w:fill="auto"/>
      <w:spacing w:line="660" w:lineRule="exact"/>
      <w:jc w:val="center"/>
    </w:pPr>
    <w:rPr>
      <w:rFonts w:ascii="Arial Black" w:hAnsi="Arial Black"/>
      <w:color w:val="FFFFFF"/>
      <w:spacing w:val="-40"/>
      <w:kern w:val="0"/>
      <w:sz w:val="84"/>
      <w:szCs w:val="20"/>
      <w:lang w:eastAsia="en-US"/>
    </w:rPr>
  </w:style>
  <w:style w:type="paragraph" w:customStyle="1" w:styleId="808">
    <w:name w:val="Style69"/>
    <w:basedOn w:val="1"/>
    <w:qFormat/>
    <w:uiPriority w:val="99"/>
    <w:pPr>
      <w:spacing w:line="557" w:lineRule="exact"/>
      <w:ind w:firstLine="1666"/>
    </w:pPr>
  </w:style>
  <w:style w:type="paragraph" w:customStyle="1" w:styleId="809">
    <w:name w:val="子标题"/>
    <w:basedOn w:val="1"/>
    <w:qFormat/>
    <w:uiPriority w:val="99"/>
    <w:pPr>
      <w:keepNext/>
      <w:spacing w:line="240" w:lineRule="atLeast"/>
      <w:jc w:val="center"/>
      <w:outlineLvl w:val="6"/>
    </w:pPr>
    <w:rPr>
      <w:rFonts w:ascii="Arial" w:hAnsi="Arial" w:eastAsia="黑体" w:cs="Arial"/>
      <w:iCs/>
      <w:color w:val="000080"/>
      <w:sz w:val="20"/>
      <w:szCs w:val="20"/>
    </w:rPr>
  </w:style>
  <w:style w:type="paragraph" w:customStyle="1" w:styleId="810">
    <w:name w:val="titre page niveau 1"/>
    <w:qFormat/>
    <w:uiPriority w:val="99"/>
    <w:pPr>
      <w:widowControl w:val="0"/>
      <w:spacing w:before="1" w:after="1"/>
      <w:ind w:left="1" w:right="1" w:firstLine="1"/>
    </w:pPr>
    <w:rPr>
      <w:rFonts w:ascii="Helvetica" w:hAnsi="Helvetica" w:eastAsia="宋体" w:cs="Times New Roman"/>
      <w:b/>
      <w:color w:val="000000"/>
      <w:sz w:val="24"/>
      <w:lang w:val="fr-FR" w:eastAsia="zh-CN" w:bidi="ar-SA"/>
    </w:rPr>
  </w:style>
  <w:style w:type="paragraph" w:customStyle="1" w:styleId="811">
    <w:name w:val="titre page niveau 2"/>
    <w:basedOn w:val="810"/>
    <w:next w:val="549"/>
    <w:qFormat/>
    <w:uiPriority w:val="99"/>
    <w:pPr>
      <w:spacing w:before="100"/>
      <w:ind w:left="0" w:right="0" w:firstLine="0"/>
    </w:pPr>
    <w:rPr>
      <w:rFonts w:ascii="Arial" w:hAnsi="Arial"/>
      <w:sz w:val="20"/>
    </w:rPr>
  </w:style>
  <w:style w:type="paragraph" w:customStyle="1" w:styleId="812">
    <w:name w:val="seleftnav"/>
    <w:basedOn w:val="1"/>
    <w:qFormat/>
    <w:uiPriority w:val="99"/>
    <w:pPr>
      <w:widowControl/>
      <w:spacing w:before="100" w:beforeAutospacing="1" w:after="100" w:afterAutospacing="1" w:line="240" w:lineRule="atLeast"/>
      <w:jc w:val="left"/>
    </w:pPr>
    <w:rPr>
      <w:rFonts w:ascii="??" w:hAnsi="??" w:cs="宋体"/>
      <w:b/>
      <w:bCs/>
      <w:color w:val="082929"/>
      <w:kern w:val="0"/>
      <w:sz w:val="18"/>
      <w:szCs w:val="18"/>
    </w:rPr>
  </w:style>
  <w:style w:type="paragraph" w:customStyle="1" w:styleId="813">
    <w:name w:val="样式 标题 1 + 宋体"/>
    <w:basedOn w:val="3"/>
    <w:qFormat/>
    <w:uiPriority w:val="99"/>
    <w:pPr>
      <w:keepLines/>
      <w:tabs>
        <w:tab w:val="left" w:pos="840"/>
      </w:tabs>
      <w:spacing w:before="340" w:after="330" w:line="578" w:lineRule="auto"/>
      <w:ind w:left="840" w:hanging="420"/>
      <w:jc w:val="both"/>
    </w:pPr>
    <w:rPr>
      <w:rFonts w:ascii="宋体" w:hAnsi="宋体"/>
      <w:kern w:val="44"/>
      <w:szCs w:val="44"/>
    </w:rPr>
  </w:style>
  <w:style w:type="paragraph" w:customStyle="1" w:styleId="814">
    <w:name w:val="Table Header"/>
    <w:basedOn w:val="1"/>
    <w:qFormat/>
    <w:uiPriority w:val="99"/>
    <w:pPr>
      <w:widowControl/>
      <w:spacing w:before="60"/>
      <w:jc w:val="center"/>
    </w:pPr>
    <w:rPr>
      <w:rFonts w:ascii="Arial Black" w:hAnsi="Arial Black"/>
      <w:spacing w:val="-5"/>
      <w:kern w:val="0"/>
      <w:sz w:val="16"/>
      <w:szCs w:val="20"/>
      <w:lang w:eastAsia="en-US"/>
    </w:rPr>
  </w:style>
  <w:style w:type="paragraph" w:customStyle="1" w:styleId="815">
    <w:name w:val="xl26"/>
    <w:basedOn w:val="1"/>
    <w:qFormat/>
    <w:uiPriority w:val="99"/>
    <w:pPr>
      <w:widowControl/>
      <w:spacing w:before="100" w:beforeAutospacing="1" w:after="100" w:afterAutospacing="1"/>
      <w:jc w:val="left"/>
      <w:textAlignment w:val="top"/>
    </w:pPr>
    <w:rPr>
      <w:kern w:val="0"/>
      <w:sz w:val="22"/>
      <w:szCs w:val="22"/>
    </w:rPr>
  </w:style>
  <w:style w:type="paragraph" w:customStyle="1" w:styleId="816">
    <w:name w:val="普通 (Web)"/>
    <w:basedOn w:val="1"/>
    <w:qFormat/>
    <w:uiPriority w:val="99"/>
    <w:pPr>
      <w:widowControl/>
      <w:spacing w:before="100" w:beforeAutospacing="1" w:after="100" w:afterAutospacing="1"/>
      <w:jc w:val="left"/>
    </w:pPr>
    <w:rPr>
      <w:rFonts w:ascii="Arial Unicode MS" w:hAnsi="Arial Unicode MS" w:cs="宋体"/>
      <w:kern w:val="0"/>
      <w:sz w:val="24"/>
    </w:rPr>
  </w:style>
  <w:style w:type="paragraph" w:customStyle="1" w:styleId="817">
    <w:name w:val="百姓X"/>
    <w:basedOn w:val="1"/>
    <w:qFormat/>
    <w:uiPriority w:val="99"/>
    <w:pPr>
      <w:spacing w:before="120" w:after="120" w:line="360" w:lineRule="auto"/>
      <w:ind w:firstLine="480" w:firstLineChars="200"/>
    </w:pPr>
    <w:rPr>
      <w:rFonts w:ascii="宋体" w:hAnsi="宋体" w:cs="Arial"/>
      <w:bCs/>
      <w:color w:val="000000"/>
      <w:kern w:val="0"/>
      <w:sz w:val="24"/>
      <w:szCs w:val="16"/>
    </w:rPr>
  </w:style>
  <w:style w:type="paragraph" w:customStyle="1" w:styleId="818">
    <w:name w:val="Style78"/>
    <w:basedOn w:val="1"/>
    <w:qFormat/>
    <w:uiPriority w:val="99"/>
  </w:style>
  <w:style w:type="paragraph" w:customStyle="1" w:styleId="819">
    <w:name w:val="Style4"/>
    <w:basedOn w:val="1"/>
    <w:qFormat/>
    <w:uiPriority w:val="99"/>
  </w:style>
  <w:style w:type="paragraph" w:customStyle="1" w:styleId="820">
    <w:name w:val="CM14"/>
    <w:basedOn w:val="112"/>
    <w:next w:val="112"/>
    <w:qFormat/>
    <w:uiPriority w:val="99"/>
    <w:pPr>
      <w:spacing w:after="280"/>
    </w:pPr>
    <w:rPr>
      <w:rFonts w:ascii="Arial" w:hAnsi="Arial" w:eastAsia="宋体"/>
      <w:sz w:val="24"/>
      <w:szCs w:val="24"/>
    </w:rPr>
  </w:style>
  <w:style w:type="paragraph" w:customStyle="1" w:styleId="821">
    <w:name w:val="样式 标题 2 + 行距: 多倍行距 1.73 字行"/>
    <w:basedOn w:val="5"/>
    <w:qFormat/>
    <w:uiPriority w:val="99"/>
    <w:pPr>
      <w:tabs>
        <w:tab w:val="left" w:pos="1116"/>
      </w:tabs>
      <w:spacing w:before="260" w:after="260" w:line="415" w:lineRule="auto"/>
      <w:ind w:firstLine="200" w:firstLineChars="200"/>
    </w:pPr>
    <w:rPr>
      <w:rFonts w:eastAsia="黑体" w:cs="宋体"/>
      <w:sz w:val="32"/>
      <w:szCs w:val="20"/>
    </w:rPr>
  </w:style>
  <w:style w:type="paragraph" w:customStyle="1" w:styleId="822">
    <w:name w:val="_Style 39"/>
    <w:basedOn w:val="823"/>
    <w:qFormat/>
    <w:uiPriority w:val="99"/>
  </w:style>
  <w:style w:type="paragraph" w:customStyle="1" w:styleId="823">
    <w:name w:val="正文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824">
    <w:name w:val="正文符号2"/>
    <w:basedOn w:val="825"/>
    <w:qFormat/>
    <w:uiPriority w:val="99"/>
    <w:pPr>
      <w:tabs>
        <w:tab w:val="left" w:pos="420"/>
        <w:tab w:val="left" w:pos="720"/>
        <w:tab w:val="left" w:pos="900"/>
        <w:tab w:val="left" w:pos="1080"/>
      </w:tabs>
      <w:ind w:left="720" w:hanging="360"/>
    </w:pPr>
  </w:style>
  <w:style w:type="paragraph" w:customStyle="1" w:styleId="825">
    <w:name w:val="正文符号1"/>
    <w:basedOn w:val="756"/>
    <w:qFormat/>
    <w:uiPriority w:val="99"/>
    <w:pPr>
      <w:tabs>
        <w:tab w:val="left" w:pos="420"/>
        <w:tab w:val="left" w:pos="1080"/>
      </w:tabs>
      <w:ind w:left="420" w:hanging="420"/>
    </w:pPr>
  </w:style>
  <w:style w:type="paragraph" w:customStyle="1" w:styleId="826">
    <w:name w:val="aleftnav"/>
    <w:basedOn w:val="1"/>
    <w:qFormat/>
    <w:uiPriority w:val="99"/>
    <w:pPr>
      <w:widowControl/>
      <w:spacing w:before="100" w:beforeAutospacing="1" w:after="100" w:afterAutospacing="1" w:line="240" w:lineRule="atLeast"/>
      <w:jc w:val="left"/>
    </w:pPr>
    <w:rPr>
      <w:rFonts w:ascii="??" w:hAnsi="??" w:cs="宋体"/>
      <w:b/>
      <w:bCs/>
      <w:color w:val="4A296B"/>
      <w:kern w:val="0"/>
      <w:sz w:val="18"/>
      <w:szCs w:val="18"/>
    </w:rPr>
  </w:style>
  <w:style w:type="paragraph" w:customStyle="1" w:styleId="827">
    <w:name w:val="T1"/>
    <w:basedOn w:val="3"/>
    <w:next w:val="1"/>
    <w:qFormat/>
    <w:uiPriority w:val="99"/>
    <w:pPr>
      <w:keepLines/>
      <w:spacing w:before="340" w:after="330" w:line="578" w:lineRule="atLeast"/>
    </w:pPr>
    <w:rPr>
      <w:rFonts w:ascii="Arial" w:hAnsi="Arial" w:eastAsia="黑体"/>
      <w:spacing w:val="10"/>
      <w:kern w:val="44"/>
      <w:sz w:val="44"/>
      <w:szCs w:val="44"/>
    </w:rPr>
  </w:style>
  <w:style w:type="paragraph" w:customStyle="1" w:styleId="828">
    <w:name w:val="Style21"/>
    <w:basedOn w:val="1"/>
    <w:qFormat/>
    <w:uiPriority w:val="99"/>
    <w:pPr>
      <w:spacing w:line="566" w:lineRule="exact"/>
      <w:ind w:firstLine="682"/>
    </w:pPr>
  </w:style>
  <w:style w:type="paragraph" w:customStyle="1" w:styleId="829">
    <w:name w:val="默认段落字体 Para Char Char Char Char Char Char Char Char Char Char Char Char Char"/>
    <w:basedOn w:val="29"/>
    <w:qFormat/>
    <w:uiPriority w:val="99"/>
    <w:rPr>
      <w:rFonts w:ascii="Tahoma" w:hAnsi="Tahoma" w:cs="Tahoma"/>
      <w:sz w:val="24"/>
    </w:rPr>
  </w:style>
  <w:style w:type="paragraph" w:customStyle="1" w:styleId="830">
    <w:name w:val="Char Char Char Char Char Char Char Char Char"/>
    <w:basedOn w:val="1"/>
    <w:qFormat/>
    <w:uiPriority w:val="99"/>
    <w:pPr>
      <w:spacing w:line="360" w:lineRule="auto"/>
      <w:ind w:firstLine="200" w:firstLineChars="200"/>
    </w:pPr>
  </w:style>
  <w:style w:type="paragraph" w:customStyle="1" w:styleId="831">
    <w:name w:val="_Style 8"/>
    <w:basedOn w:val="1"/>
    <w:qFormat/>
    <w:uiPriority w:val="99"/>
    <w:pPr>
      <w:widowControl/>
      <w:ind w:firstLine="420" w:firstLineChars="200"/>
      <w:jc w:val="left"/>
    </w:pPr>
    <w:rPr>
      <w:rFonts w:ascii="宋体" w:hAnsi="宋体" w:cs="宋体"/>
      <w:kern w:val="0"/>
      <w:sz w:val="24"/>
    </w:rPr>
  </w:style>
  <w:style w:type="paragraph" w:customStyle="1" w:styleId="832">
    <w:name w:val="BodyText"/>
    <w:basedOn w:val="1"/>
    <w:qFormat/>
    <w:uiPriority w:val="99"/>
    <w:pPr>
      <w:widowControl/>
      <w:spacing w:before="120" w:after="120" w:line="360" w:lineRule="auto"/>
    </w:pPr>
    <w:rPr>
      <w:rFonts w:ascii="宋体"/>
      <w:kern w:val="0"/>
      <w:sz w:val="28"/>
      <w:szCs w:val="20"/>
    </w:rPr>
  </w:style>
  <w:style w:type="paragraph" w:customStyle="1" w:styleId="833">
    <w:name w:val="表格正文中"/>
    <w:basedOn w:val="690"/>
    <w:qFormat/>
    <w:uiPriority w:val="99"/>
    <w:pPr>
      <w:ind w:firstLine="200" w:firstLineChars="200"/>
      <w:jc w:val="center"/>
    </w:pPr>
  </w:style>
  <w:style w:type="paragraph" w:customStyle="1" w:styleId="834">
    <w:name w:val="Style67"/>
    <w:basedOn w:val="1"/>
    <w:qFormat/>
    <w:uiPriority w:val="99"/>
    <w:pPr>
      <w:spacing w:line="566" w:lineRule="exact"/>
      <w:ind w:firstLine="552"/>
    </w:pPr>
  </w:style>
  <w:style w:type="paragraph" w:customStyle="1" w:styleId="835">
    <w:name w:val="xl3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kern w:val="0"/>
      <w:sz w:val="22"/>
      <w:szCs w:val="22"/>
    </w:rPr>
  </w:style>
  <w:style w:type="paragraph" w:customStyle="1" w:styleId="836">
    <w:name w:val="框内白字"/>
    <w:qFormat/>
    <w:uiPriority w:val="99"/>
    <w:pPr>
      <w:autoSpaceDE w:val="0"/>
      <w:autoSpaceDN w:val="0"/>
      <w:adjustRightInd w:val="0"/>
      <w:jc w:val="center"/>
    </w:pPr>
    <w:rPr>
      <w:rFonts w:ascii="汉鼎简中等线Arial" w:hAnsi="Times New Roman" w:eastAsia="汉鼎简中等线Arial" w:cs="Times New Roman"/>
      <w:color w:val="FFFFFF"/>
      <w:sz w:val="18"/>
      <w:szCs w:val="18"/>
      <w:lang w:val="en-US" w:eastAsia="en-US" w:bidi="ar-SA"/>
    </w:rPr>
  </w:style>
  <w:style w:type="paragraph" w:customStyle="1" w:styleId="837">
    <w:name w:val="Normal_49"/>
    <w:qFormat/>
    <w:uiPriority w:val="99"/>
    <w:pPr>
      <w:widowControl w:val="0"/>
      <w:jc w:val="both"/>
    </w:pPr>
    <w:rPr>
      <w:rFonts w:ascii="Calibri" w:hAnsi="Calibri" w:eastAsia="宋体" w:cs="Times New Roman"/>
      <w:lang w:val="en-US" w:eastAsia="zh-CN" w:bidi="ar-SA"/>
    </w:rPr>
  </w:style>
  <w:style w:type="paragraph" w:customStyle="1" w:styleId="838">
    <w:name w:val="font6"/>
    <w:basedOn w:val="1"/>
    <w:qFormat/>
    <w:uiPriority w:val="99"/>
    <w:pPr>
      <w:widowControl/>
      <w:spacing w:before="100" w:beforeAutospacing="1" w:after="100" w:afterAutospacing="1"/>
      <w:jc w:val="left"/>
    </w:pPr>
    <w:rPr>
      <w:rFonts w:ascii="宋体" w:hAnsi="宋体" w:cs="Arial Unicode MS"/>
      <w:kern w:val="0"/>
      <w:sz w:val="22"/>
      <w:szCs w:val="22"/>
    </w:rPr>
  </w:style>
  <w:style w:type="paragraph" w:customStyle="1" w:styleId="839">
    <w:name w:val="Char Char Char Char Char Char Char Char Char Char Char Char Char Char Char Char Char Char Char Char Char Char"/>
    <w:basedOn w:val="1"/>
    <w:qFormat/>
    <w:uiPriority w:val="99"/>
    <w:pPr>
      <w:widowControl/>
      <w:spacing w:after="160" w:line="240" w:lineRule="exact"/>
      <w:jc w:val="center"/>
    </w:pPr>
    <w:rPr>
      <w:rFonts w:ascii="黑体" w:hAnsi="Verdana" w:eastAsia="黑体"/>
      <w:kern w:val="0"/>
      <w:sz w:val="32"/>
      <w:szCs w:val="32"/>
      <w:lang w:eastAsia="en-US"/>
    </w:rPr>
  </w:style>
  <w:style w:type="paragraph" w:customStyle="1" w:styleId="840">
    <w:name w:val="表正文"/>
    <w:qFormat/>
    <w:uiPriority w:val="99"/>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841">
    <w:name w:val="Char10"/>
    <w:basedOn w:val="1"/>
    <w:qFormat/>
    <w:uiPriority w:val="99"/>
  </w:style>
  <w:style w:type="paragraph" w:customStyle="1" w:styleId="842">
    <w:name w:val="正文样式2"/>
    <w:basedOn w:val="1"/>
    <w:qFormat/>
    <w:uiPriority w:val="99"/>
    <w:pPr>
      <w:spacing w:before="156" w:after="156" w:line="360" w:lineRule="auto"/>
      <w:ind w:firstLine="420"/>
    </w:pPr>
    <w:rPr>
      <w:rFonts w:eastAsia="楷体_GB2312"/>
      <w:sz w:val="24"/>
      <w:szCs w:val="20"/>
    </w:rPr>
  </w:style>
  <w:style w:type="paragraph" w:customStyle="1" w:styleId="843">
    <w:name w:val="样式 正文段 + 首行缩进:  2 字符1"/>
    <w:basedOn w:val="1"/>
    <w:qFormat/>
    <w:uiPriority w:val="99"/>
    <w:pPr>
      <w:autoSpaceDE w:val="0"/>
      <w:autoSpaceDN w:val="0"/>
      <w:adjustRightInd w:val="0"/>
      <w:spacing w:before="100" w:beforeAutospacing="1" w:after="100" w:afterAutospacing="1" w:line="440" w:lineRule="exact"/>
      <w:ind w:firstLine="200" w:firstLineChars="200"/>
      <w:jc w:val="left"/>
    </w:pPr>
    <w:rPr>
      <w:rFonts w:cs="宋体"/>
      <w:kern w:val="0"/>
      <w:sz w:val="24"/>
      <w:szCs w:val="20"/>
    </w:rPr>
  </w:style>
  <w:style w:type="paragraph" w:customStyle="1" w:styleId="844">
    <w:name w:val="TOC 标题11"/>
    <w:basedOn w:val="3"/>
    <w:next w:val="1"/>
    <w:qFormat/>
    <w:uiPriority w:val="99"/>
    <w:pPr>
      <w:keepLines/>
      <w:spacing w:before="340" w:after="330" w:line="578" w:lineRule="auto"/>
      <w:jc w:val="both"/>
      <w:outlineLvl w:val="9"/>
    </w:pPr>
    <w:rPr>
      <w:kern w:val="44"/>
      <w:sz w:val="44"/>
      <w:szCs w:val="44"/>
    </w:rPr>
  </w:style>
  <w:style w:type="paragraph" w:customStyle="1" w:styleId="845">
    <w:name w:val="HC正文"/>
    <w:basedOn w:val="1"/>
    <w:qFormat/>
    <w:uiPriority w:val="99"/>
    <w:pPr>
      <w:tabs>
        <w:tab w:val="left" w:pos="0"/>
      </w:tabs>
      <w:adjustRightInd w:val="0"/>
      <w:snapToGrid w:val="0"/>
      <w:spacing w:line="300" w:lineRule="auto"/>
      <w:ind w:firstLine="480" w:firstLineChars="200"/>
    </w:pPr>
    <w:rPr>
      <w:rFonts w:eastAsia="仿宋_GB2312"/>
      <w:sz w:val="24"/>
    </w:rPr>
  </w:style>
  <w:style w:type="paragraph" w:customStyle="1" w:styleId="846">
    <w:name w:val="contentnoteheader"/>
    <w:basedOn w:val="1"/>
    <w:qFormat/>
    <w:uiPriority w:val="99"/>
    <w:pPr>
      <w:widowControl/>
      <w:spacing w:before="100" w:beforeAutospacing="1" w:after="100" w:afterAutospacing="1" w:line="360" w:lineRule="auto"/>
      <w:jc w:val="left"/>
    </w:pPr>
    <w:rPr>
      <w:rFonts w:ascii="宋体" w:hAnsi="宋体"/>
      <w:kern w:val="0"/>
      <w:sz w:val="24"/>
    </w:rPr>
  </w:style>
  <w:style w:type="paragraph" w:customStyle="1" w:styleId="847">
    <w:name w:val="_Style 10"/>
    <w:basedOn w:val="1"/>
    <w:qFormat/>
    <w:uiPriority w:val="99"/>
    <w:rPr>
      <w:rFonts w:ascii="宋体" w:hAnsi="宋体"/>
      <w:sz w:val="24"/>
      <w:szCs w:val="20"/>
    </w:rPr>
  </w:style>
  <w:style w:type="paragraph" w:customStyle="1" w:styleId="848">
    <w:name w:val="样式 纯文本 + (符号) 宋体 加粗"/>
    <w:basedOn w:val="48"/>
    <w:qFormat/>
    <w:uiPriority w:val="99"/>
    <w:pPr>
      <w:tabs>
        <w:tab w:val="left" w:pos="570"/>
      </w:tabs>
      <w:spacing w:line="360" w:lineRule="auto"/>
      <w:ind w:left="570" w:hanging="360"/>
    </w:pPr>
  </w:style>
  <w:style w:type="paragraph" w:customStyle="1" w:styleId="849">
    <w:name w:val="Normal ss"/>
    <w:basedOn w:val="1"/>
    <w:qFormat/>
    <w:uiPriority w:val="99"/>
    <w:pPr>
      <w:widowControl/>
      <w:jc w:val="left"/>
    </w:pPr>
    <w:rPr>
      <w:kern w:val="0"/>
      <w:sz w:val="22"/>
      <w:szCs w:val="20"/>
    </w:rPr>
  </w:style>
  <w:style w:type="paragraph" w:customStyle="1" w:styleId="850">
    <w:name w:val="Char21"/>
    <w:basedOn w:val="1"/>
    <w:qFormat/>
    <w:uiPriority w:val="99"/>
    <w:rPr>
      <w:rFonts w:ascii="Tahoma" w:hAnsi="Tahoma"/>
      <w:sz w:val="24"/>
      <w:szCs w:val="20"/>
    </w:rPr>
  </w:style>
  <w:style w:type="paragraph" w:customStyle="1" w:styleId="851">
    <w:name w:val="Char11"/>
    <w:basedOn w:val="1"/>
    <w:qFormat/>
    <w:uiPriority w:val="99"/>
    <w:pPr>
      <w:widowControl/>
      <w:spacing w:after="160" w:line="240" w:lineRule="exact"/>
      <w:jc w:val="left"/>
    </w:pPr>
    <w:rPr>
      <w:rFonts w:ascii="Verdana" w:hAnsi="Verdana"/>
      <w:kern w:val="0"/>
      <w:sz w:val="20"/>
      <w:szCs w:val="20"/>
      <w:lang w:eastAsia="en-US"/>
    </w:rPr>
  </w:style>
  <w:style w:type="paragraph" w:customStyle="1" w:styleId="852">
    <w:name w:val="样式 标题 2 + 宋体 五号 行距: 单倍行距"/>
    <w:basedOn w:val="5"/>
    <w:qFormat/>
    <w:uiPriority w:val="99"/>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853">
    <w:name w:val="Style27"/>
    <w:basedOn w:val="1"/>
    <w:qFormat/>
    <w:uiPriority w:val="99"/>
  </w:style>
  <w:style w:type="paragraph" w:customStyle="1" w:styleId="854">
    <w:name w:val="Char Char Char1 Char"/>
    <w:basedOn w:val="1"/>
    <w:qFormat/>
    <w:uiPriority w:val="99"/>
    <w:pPr>
      <w:tabs>
        <w:tab w:val="left" w:pos="360"/>
      </w:tabs>
      <w:snapToGrid w:val="0"/>
      <w:spacing w:line="360" w:lineRule="auto"/>
    </w:pPr>
    <w:rPr>
      <w:rFonts w:eastAsia="仿宋_GB2312" w:cs="宋体"/>
      <w:sz w:val="24"/>
    </w:rPr>
  </w:style>
  <w:style w:type="paragraph" w:customStyle="1" w:styleId="855">
    <w:name w:val="xl3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856">
    <w:name w:val="Aufzaehlung"/>
    <w:basedOn w:val="1"/>
    <w:qFormat/>
    <w:uiPriority w:val="99"/>
    <w:pPr>
      <w:widowControl/>
      <w:spacing w:line="240" w:lineRule="atLeast"/>
      <w:ind w:left="284" w:hanging="284"/>
      <w:jc w:val="left"/>
    </w:pPr>
    <w:rPr>
      <w:rFonts w:ascii="Arial" w:hAnsi="Arial"/>
      <w:kern w:val="0"/>
      <w:sz w:val="22"/>
      <w:lang w:eastAsia="en-US"/>
    </w:rPr>
  </w:style>
  <w:style w:type="paragraph" w:customStyle="1" w:styleId="857">
    <w:name w:val="橙色小标题"/>
    <w:basedOn w:val="1"/>
    <w:qFormat/>
    <w:uiPriority w:val="99"/>
    <w:pPr>
      <w:widowControl/>
      <w:autoSpaceDE w:val="0"/>
      <w:autoSpaceDN w:val="0"/>
      <w:adjustRightInd w:val="0"/>
    </w:pPr>
    <w:rPr>
      <w:rFonts w:ascii="汉鼎简大黑Arial Black" w:eastAsia="汉鼎简大黑Arial Black"/>
      <w:color w:val="FF9808"/>
      <w:kern w:val="0"/>
      <w:sz w:val="28"/>
      <w:szCs w:val="28"/>
      <w:lang w:eastAsia="en-US"/>
    </w:rPr>
  </w:style>
  <w:style w:type="paragraph" w:customStyle="1" w:styleId="858">
    <w:name w:val="xl2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Cs w:val="21"/>
    </w:rPr>
  </w:style>
  <w:style w:type="paragraph" w:customStyle="1" w:styleId="859">
    <w:name w:val="CM57"/>
    <w:basedOn w:val="112"/>
    <w:next w:val="112"/>
    <w:qFormat/>
    <w:uiPriority w:val="99"/>
    <w:pPr>
      <w:spacing w:after="343"/>
    </w:pPr>
    <w:rPr>
      <w:rFonts w:ascii="宋体" w:eastAsia="宋体" w:cs="宋体"/>
      <w:sz w:val="24"/>
      <w:szCs w:val="24"/>
    </w:rPr>
  </w:style>
  <w:style w:type="paragraph" w:customStyle="1" w:styleId="860">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kern w:val="0"/>
      <w:sz w:val="20"/>
      <w:szCs w:val="20"/>
    </w:rPr>
  </w:style>
  <w:style w:type="paragraph" w:customStyle="1" w:styleId="861">
    <w:name w:val="Style50"/>
    <w:basedOn w:val="1"/>
    <w:qFormat/>
    <w:uiPriority w:val="99"/>
  </w:style>
  <w:style w:type="paragraph" w:customStyle="1" w:styleId="862">
    <w:name w:val="CM1"/>
    <w:basedOn w:val="112"/>
    <w:next w:val="112"/>
    <w:qFormat/>
    <w:uiPriority w:val="99"/>
    <w:pPr>
      <w:spacing w:line="320" w:lineRule="atLeast"/>
    </w:pPr>
    <w:rPr>
      <w:rFonts w:ascii="Arial" w:hAnsi="Arial" w:eastAsia="宋体"/>
      <w:sz w:val="24"/>
      <w:szCs w:val="24"/>
    </w:rPr>
  </w:style>
  <w:style w:type="paragraph" w:customStyle="1" w:styleId="863">
    <w:name w:val="Char2 Char Char Char"/>
    <w:basedOn w:val="1"/>
    <w:qFormat/>
    <w:uiPriority w:val="99"/>
    <w:pPr>
      <w:widowControl/>
      <w:spacing w:after="160" w:line="240" w:lineRule="exact"/>
      <w:ind w:right="32"/>
      <w:jc w:val="left"/>
    </w:pPr>
    <w:rPr>
      <w:rFonts w:ascii="Verdana" w:hAnsi="Verdana" w:eastAsia="仿宋_GB2312"/>
      <w:kern w:val="0"/>
      <w:sz w:val="24"/>
      <w:szCs w:val="20"/>
      <w:lang w:eastAsia="en-US"/>
    </w:rPr>
  </w:style>
  <w:style w:type="paragraph" w:customStyle="1" w:styleId="864">
    <w:name w:val="CM7"/>
    <w:basedOn w:val="112"/>
    <w:next w:val="112"/>
    <w:qFormat/>
    <w:uiPriority w:val="99"/>
    <w:pPr>
      <w:spacing w:after="120"/>
    </w:pPr>
    <w:rPr>
      <w:rFonts w:ascii="Arial" w:hAnsi="Arial" w:eastAsia="宋体"/>
      <w:sz w:val="24"/>
      <w:szCs w:val="24"/>
    </w:rPr>
  </w:style>
  <w:style w:type="paragraph" w:customStyle="1" w:styleId="865">
    <w:name w:val="le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866">
    <w:name w:val="样式 样式 标题 3H3Level 3 Headh3sect1.2.3Heading 3 - oldMapH31 + +"/>
    <w:basedOn w:val="867"/>
    <w:qFormat/>
    <w:uiPriority w:val="99"/>
    <w:pPr>
      <w:tabs>
        <w:tab w:val="left" w:pos="1260"/>
      </w:tabs>
      <w:ind w:left="1260" w:hanging="720"/>
    </w:pPr>
  </w:style>
  <w:style w:type="paragraph" w:customStyle="1" w:styleId="867">
    <w:name w:val="样式 标题 3H3Level 3 Headh3sect1.2.3Heading 3 - oldMapH31 +"/>
    <w:basedOn w:val="6"/>
    <w:qFormat/>
    <w:uiPriority w:val="99"/>
    <w:pPr>
      <w:spacing w:line="416" w:lineRule="auto"/>
    </w:pPr>
    <w:rPr>
      <w:kern w:val="0"/>
    </w:rPr>
  </w:style>
  <w:style w:type="paragraph" w:customStyle="1" w:styleId="868">
    <w:name w:val="Char Char Char Char Char Char"/>
    <w:basedOn w:val="1"/>
    <w:qFormat/>
    <w:uiPriority w:val="99"/>
    <w:rPr>
      <w:rFonts w:ascii="Tahoma" w:hAnsi="Tahoma"/>
      <w:sz w:val="24"/>
      <w:szCs w:val="20"/>
    </w:rPr>
  </w:style>
  <w:style w:type="paragraph" w:customStyle="1" w:styleId="869">
    <w:name w:val="font12"/>
    <w:basedOn w:val="1"/>
    <w:qFormat/>
    <w:uiPriority w:val="99"/>
    <w:pPr>
      <w:widowControl/>
      <w:spacing w:before="100" w:beforeAutospacing="1" w:after="100" w:afterAutospacing="1"/>
      <w:jc w:val="left"/>
    </w:pPr>
    <w:rPr>
      <w:kern w:val="0"/>
      <w:sz w:val="20"/>
      <w:szCs w:val="20"/>
    </w:rPr>
  </w:style>
  <w:style w:type="paragraph" w:customStyle="1" w:styleId="870">
    <w:name w:val="body3"/>
    <w:basedOn w:val="1"/>
    <w:next w:val="7"/>
    <w:qFormat/>
    <w:uiPriority w:val="99"/>
    <w:pPr>
      <w:widowControl/>
      <w:overflowPunct w:val="0"/>
      <w:autoSpaceDE w:val="0"/>
      <w:autoSpaceDN w:val="0"/>
      <w:adjustRightInd w:val="0"/>
      <w:spacing w:line="240" w:lineRule="atLeast"/>
      <w:ind w:left="2610" w:right="210"/>
      <w:jc w:val="left"/>
      <w:textAlignment w:val="baseline"/>
    </w:pPr>
    <w:rPr>
      <w:rFonts w:ascii="宋体"/>
      <w:kern w:val="0"/>
      <w:sz w:val="28"/>
      <w:szCs w:val="20"/>
    </w:rPr>
  </w:style>
  <w:style w:type="paragraph" w:customStyle="1" w:styleId="871">
    <w:name w:val="seheader"/>
    <w:basedOn w:val="1"/>
    <w:qFormat/>
    <w:uiPriority w:val="99"/>
    <w:pPr>
      <w:widowControl/>
      <w:spacing w:before="100" w:beforeAutospacing="1" w:after="100" w:afterAutospacing="1" w:line="240" w:lineRule="atLeast"/>
      <w:jc w:val="left"/>
    </w:pPr>
    <w:rPr>
      <w:rFonts w:ascii="??" w:hAnsi="??" w:cs="宋体"/>
      <w:b/>
      <w:bCs/>
      <w:color w:val="082929"/>
      <w:kern w:val="0"/>
      <w:sz w:val="18"/>
      <w:szCs w:val="18"/>
    </w:rPr>
  </w:style>
  <w:style w:type="paragraph" w:customStyle="1" w:styleId="872">
    <w:name w:val="Footer First"/>
    <w:basedOn w:val="59"/>
    <w:qFormat/>
    <w:uiPriority w:val="99"/>
    <w:pPr>
      <w:keepLines/>
      <w:widowControl/>
      <w:pBdr>
        <w:top w:val="single" w:color="auto" w:sz="6" w:space="2"/>
      </w:pBdr>
      <w:tabs>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873">
    <w:name w:val="样式 标题 1"/>
    <w:basedOn w:val="3"/>
    <w:qFormat/>
    <w:uiPriority w:val="99"/>
    <w:pPr>
      <w:tabs>
        <w:tab w:val="left" w:pos="420"/>
      </w:tabs>
      <w:spacing w:before="340" w:after="330" w:line="576" w:lineRule="auto"/>
      <w:ind w:left="420" w:hanging="420"/>
      <w:jc w:val="both"/>
    </w:pPr>
    <w:rPr>
      <w:rFonts w:ascii="Arial" w:hAnsi="Arial"/>
      <w:bCs w:val="0"/>
      <w:kern w:val="44"/>
      <w:sz w:val="32"/>
    </w:rPr>
  </w:style>
  <w:style w:type="paragraph" w:customStyle="1" w:styleId="874">
    <w:name w:val="样式 非加粗 居中"/>
    <w:basedOn w:val="1"/>
    <w:qFormat/>
    <w:uiPriority w:val="99"/>
    <w:pPr>
      <w:keepNext/>
      <w:adjustRightInd w:val="0"/>
      <w:snapToGrid w:val="0"/>
      <w:spacing w:before="100" w:beforeAutospacing="1" w:after="100" w:afterAutospacing="1"/>
      <w:ind w:left="98" w:leftChars="41"/>
      <w:jc w:val="center"/>
    </w:pPr>
    <w:rPr>
      <w:rFonts w:ascii="宋体" w:hAnsi="宋体"/>
      <w:b/>
      <w:kern w:val="0"/>
      <w:sz w:val="24"/>
      <w:szCs w:val="20"/>
    </w:rPr>
  </w:style>
  <w:style w:type="paragraph" w:customStyle="1" w:styleId="875">
    <w:name w:val="CM11"/>
    <w:basedOn w:val="112"/>
    <w:next w:val="112"/>
    <w:qFormat/>
    <w:uiPriority w:val="99"/>
    <w:pPr>
      <w:spacing w:line="626" w:lineRule="atLeast"/>
    </w:pPr>
    <w:rPr>
      <w:rFonts w:ascii=".a..DD.." w:eastAsia=".a..DD.."/>
      <w:sz w:val="24"/>
      <w:szCs w:val="24"/>
    </w:rPr>
  </w:style>
  <w:style w:type="paragraph" w:customStyle="1" w:styleId="876">
    <w:name w:val="t3"/>
    <w:basedOn w:val="1"/>
    <w:qFormat/>
    <w:uiPriority w:val="99"/>
    <w:pPr>
      <w:widowControl/>
      <w:spacing w:before="100" w:beforeAutospacing="1" w:after="100" w:afterAutospacing="1" w:line="408" w:lineRule="auto"/>
      <w:jc w:val="left"/>
    </w:pPr>
    <w:rPr>
      <w:rFonts w:ascii="宋体" w:hAnsi="宋体"/>
      <w:b/>
      <w:bCs/>
      <w:color w:val="000000"/>
      <w:kern w:val="0"/>
      <w:sz w:val="22"/>
      <w:szCs w:val="22"/>
    </w:rPr>
  </w:style>
  <w:style w:type="paragraph" w:customStyle="1" w:styleId="877">
    <w:name w:val="Style71"/>
    <w:basedOn w:val="1"/>
    <w:qFormat/>
    <w:uiPriority w:val="99"/>
    <w:pPr>
      <w:spacing w:line="538" w:lineRule="exact"/>
      <w:ind w:firstLine="101"/>
    </w:pPr>
  </w:style>
  <w:style w:type="paragraph" w:customStyle="1" w:styleId="878">
    <w:name w:val="xl3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79">
    <w:name w:val="Style1"/>
    <w:basedOn w:val="25"/>
    <w:qFormat/>
    <w:uiPriority w:val="99"/>
    <w:pPr>
      <w:widowControl w:val="0"/>
      <w:tabs>
        <w:tab w:val="left" w:pos="840"/>
      </w:tabs>
      <w:overflowPunct w:val="0"/>
      <w:spacing w:line="360" w:lineRule="auto"/>
      <w:ind w:left="200" w:leftChars="200" w:firstLine="0"/>
      <w:jc w:val="both"/>
      <w:textAlignment w:val="baseline"/>
    </w:pPr>
    <w:rPr>
      <w:rFonts w:ascii="Calibri" w:hAnsi="Calibri"/>
      <w:kern w:val="24"/>
      <w:sz w:val="24"/>
    </w:rPr>
  </w:style>
  <w:style w:type="paragraph" w:customStyle="1" w:styleId="880">
    <w:name w:val="样式 图表 + 五号"/>
    <w:basedOn w:val="1"/>
    <w:qFormat/>
    <w:uiPriority w:val="99"/>
    <w:pPr>
      <w:spacing w:line="360" w:lineRule="auto"/>
      <w:ind w:left="-61" w:leftChars="-29" w:firstLine="522" w:firstLineChars="200"/>
    </w:pPr>
    <w:rPr>
      <w:rFonts w:ascii="宋体" w:hAnsi="宋体"/>
      <w:b/>
      <w:color w:val="FF0000"/>
      <w:spacing w:val="-10"/>
      <w:sz w:val="28"/>
      <w:szCs w:val="28"/>
    </w:rPr>
  </w:style>
  <w:style w:type="paragraph" w:customStyle="1" w:styleId="881">
    <w:name w:val="reg"/>
    <w:basedOn w:val="1"/>
    <w:qFormat/>
    <w:uiPriority w:val="99"/>
    <w:pPr>
      <w:widowControl/>
      <w:spacing w:before="100" w:beforeAutospacing="1" w:after="100" w:afterAutospacing="1" w:line="240" w:lineRule="atLeast"/>
      <w:jc w:val="left"/>
    </w:pPr>
    <w:rPr>
      <w:rFonts w:ascii="宋体" w:hAnsi="宋体" w:cs="宋体"/>
      <w:kern w:val="0"/>
      <w:sz w:val="12"/>
      <w:szCs w:val="12"/>
    </w:rPr>
  </w:style>
  <w:style w:type="paragraph" w:customStyle="1" w:styleId="882">
    <w:name w:val="CSCEC正文"/>
    <w:basedOn w:val="1"/>
    <w:qFormat/>
    <w:uiPriority w:val="99"/>
    <w:pPr>
      <w:widowControl/>
      <w:spacing w:line="440" w:lineRule="exact"/>
      <w:ind w:firstLine="200" w:firstLineChars="200"/>
      <w:jc w:val="left"/>
    </w:pPr>
    <w:rPr>
      <w:rFonts w:ascii="宋体"/>
      <w:kern w:val="0"/>
      <w:sz w:val="24"/>
    </w:rPr>
  </w:style>
  <w:style w:type="paragraph" w:customStyle="1" w:styleId="883">
    <w:name w:val="Char1 Char Char Char 字元 Char Char 字元 Char 字元 Char1 Char Char Char"/>
    <w:basedOn w:val="1"/>
    <w:qFormat/>
    <w:uiPriority w:val="99"/>
    <w:rPr>
      <w:szCs w:val="20"/>
    </w:rPr>
  </w:style>
  <w:style w:type="paragraph" w:customStyle="1" w:styleId="884">
    <w:name w:val="_Style 31"/>
    <w:basedOn w:val="1"/>
    <w:qFormat/>
    <w:uiPriority w:val="99"/>
    <w:rPr>
      <w:rFonts w:ascii="仿宋_GB2312" w:eastAsia="仿宋_GB2312"/>
      <w:kern w:val="0"/>
      <w:szCs w:val="20"/>
    </w:rPr>
  </w:style>
  <w:style w:type="paragraph" w:customStyle="1" w:styleId="885">
    <w:name w:val="表项"/>
    <w:next w:val="1"/>
    <w:qFormat/>
    <w:uiPriority w:val="99"/>
    <w:pPr>
      <w:keepNext/>
      <w:spacing w:line="300" w:lineRule="auto"/>
      <w:jc w:val="center"/>
      <w:textAlignment w:val="baseline"/>
    </w:pPr>
    <w:rPr>
      <w:rFonts w:ascii="Arial" w:hAnsi="Arial" w:eastAsia="黑体" w:cs="Times New Roman"/>
      <w:sz w:val="21"/>
      <w:lang w:val="en-US" w:eastAsia="zh-CN" w:bidi="ar-SA"/>
    </w:rPr>
  </w:style>
  <w:style w:type="paragraph" w:customStyle="1" w:styleId="886">
    <w:name w:val="hnews"/>
    <w:basedOn w:val="1"/>
    <w:qFormat/>
    <w:uiPriority w:val="99"/>
    <w:pPr>
      <w:widowControl/>
      <w:spacing w:before="100" w:beforeAutospacing="1" w:after="100" w:afterAutospacing="1" w:line="240" w:lineRule="atLeast"/>
      <w:jc w:val="left"/>
    </w:pPr>
    <w:rPr>
      <w:rFonts w:ascii="??" w:hAnsi="??" w:cs="宋体"/>
      <w:color w:val="000000"/>
      <w:kern w:val="0"/>
      <w:sz w:val="18"/>
      <w:szCs w:val="18"/>
    </w:rPr>
  </w:style>
  <w:style w:type="paragraph" w:customStyle="1" w:styleId="887">
    <w:name w:val="xl51"/>
    <w:basedOn w:val="1"/>
    <w:qFormat/>
    <w:uiPriority w:val="99"/>
    <w:pPr>
      <w:widowControl/>
      <w:pBdr>
        <w:bottom w:val="single" w:color="auto" w:sz="4" w:space="0"/>
        <w:right w:val="single" w:color="auto" w:sz="4" w:space="0"/>
      </w:pBdr>
      <w:spacing w:before="100" w:beforeAutospacing="1" w:after="100" w:afterAutospacing="1"/>
      <w:textAlignment w:val="center"/>
    </w:pPr>
    <w:rPr>
      <w:rFonts w:ascii="Arial" w:hAnsi="Arial" w:cs="Arial"/>
      <w:kern w:val="0"/>
      <w:szCs w:val="21"/>
    </w:rPr>
  </w:style>
  <w:style w:type="paragraph" w:customStyle="1" w:styleId="888">
    <w:name w:val="表格标题"/>
    <w:basedOn w:val="690"/>
    <w:qFormat/>
    <w:uiPriority w:val="99"/>
    <w:pPr>
      <w:spacing w:before="0" w:beforeAutospacing="0" w:after="0" w:afterAutospacing="0"/>
      <w:ind w:firstLine="200" w:firstLineChars="200"/>
      <w:jc w:val="center"/>
    </w:pPr>
    <w:rPr>
      <w:rFonts w:ascii="宋体" w:hAnsi="宋体" w:eastAsia="宋体"/>
      <w:b/>
    </w:rPr>
  </w:style>
  <w:style w:type="paragraph" w:customStyle="1" w:styleId="889">
    <w:name w:val="CM45"/>
    <w:basedOn w:val="112"/>
    <w:next w:val="112"/>
    <w:qFormat/>
    <w:uiPriority w:val="99"/>
    <w:pPr>
      <w:spacing w:after="273"/>
    </w:pPr>
    <w:rPr>
      <w:rFonts w:ascii="宋体" w:eastAsia="宋体" w:cs="宋体"/>
      <w:sz w:val="24"/>
      <w:szCs w:val="24"/>
    </w:rPr>
  </w:style>
  <w:style w:type="paragraph" w:customStyle="1" w:styleId="890">
    <w:name w:val="Char Char Char Char Char Char Char1"/>
    <w:basedOn w:val="1"/>
    <w:qFormat/>
    <w:uiPriority w:val="99"/>
    <w:pPr>
      <w:snapToGrid w:val="0"/>
      <w:spacing w:line="360" w:lineRule="auto"/>
      <w:ind w:firstLine="200" w:firstLineChars="200"/>
    </w:pPr>
    <w:rPr>
      <w:rFonts w:eastAsia="仿宋_GB2312"/>
      <w:sz w:val="24"/>
    </w:rPr>
  </w:style>
  <w:style w:type="paragraph" w:customStyle="1" w:styleId="891">
    <w:name w:val="Char1 Char Char Char Char Char Char Char Char Char1"/>
    <w:basedOn w:val="1"/>
    <w:qFormat/>
    <w:uiPriority w:val="99"/>
    <w:pPr>
      <w:adjustRightInd w:val="0"/>
    </w:pPr>
    <w:rPr>
      <w:kern w:val="0"/>
      <w:sz w:val="24"/>
      <w:szCs w:val="20"/>
    </w:rPr>
  </w:style>
  <w:style w:type="paragraph" w:customStyle="1" w:styleId="892">
    <w:name w:val="body"/>
    <w:basedOn w:val="1"/>
    <w:qFormat/>
    <w:uiPriority w:val="99"/>
    <w:pPr>
      <w:widowControl/>
      <w:spacing w:before="100" w:beforeAutospacing="1" w:after="100" w:afterAutospacing="1" w:line="270" w:lineRule="atLeast"/>
      <w:jc w:val="left"/>
    </w:pPr>
    <w:rPr>
      <w:rFonts w:ascii="宋体" w:hAnsi="宋体" w:cs="宋体"/>
      <w:color w:val="333333"/>
      <w:kern w:val="0"/>
      <w:sz w:val="18"/>
      <w:szCs w:val="18"/>
    </w:rPr>
  </w:style>
  <w:style w:type="paragraph" w:customStyle="1" w:styleId="893">
    <w:name w:val="leleftnav"/>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894">
    <w:name w:val="表格"/>
    <w:basedOn w:val="1"/>
    <w:qFormat/>
    <w:uiPriority w:val="99"/>
    <w:pPr>
      <w:widowControl/>
      <w:jc w:val="center"/>
      <w:textAlignment w:val="center"/>
    </w:pPr>
    <w:rPr>
      <w:rFonts w:ascii="华文细黑" w:hAnsi="华文细黑"/>
      <w:kern w:val="0"/>
      <w:szCs w:val="20"/>
      <w:lang w:eastAsia="en-US"/>
    </w:rPr>
  </w:style>
  <w:style w:type="paragraph" w:customStyle="1" w:styleId="895">
    <w:name w:val="样式 样式 标题 2 + 左侧:  0.32 厘米 悬挂缩进: 5.4 字符 + 宋体"/>
    <w:basedOn w:val="1"/>
    <w:qFormat/>
    <w:uiPriority w:val="99"/>
    <w:pPr>
      <w:tabs>
        <w:tab w:val="left" w:pos="340"/>
      </w:tabs>
      <w:ind w:left="340" w:hanging="340"/>
    </w:pPr>
  </w:style>
  <w:style w:type="paragraph" w:customStyle="1" w:styleId="896">
    <w:name w:val="模块说明"/>
    <w:basedOn w:val="25"/>
    <w:qFormat/>
    <w:uiPriority w:val="99"/>
    <w:pPr>
      <w:widowControl w:val="0"/>
      <w:tabs>
        <w:tab w:val="left" w:pos="360"/>
      </w:tabs>
      <w:spacing w:before="120" w:line="300" w:lineRule="auto"/>
      <w:ind w:left="360" w:hanging="360"/>
      <w:jc w:val="both"/>
    </w:pPr>
    <w:rPr>
      <w:rFonts w:ascii="Calibri" w:hAnsi="Calibri"/>
      <w:kern w:val="2"/>
      <w:sz w:val="24"/>
    </w:rPr>
  </w:style>
  <w:style w:type="paragraph" w:customStyle="1" w:styleId="897">
    <w:name w:val="Head3GRN"/>
    <w:basedOn w:val="6"/>
    <w:qFormat/>
    <w:uiPriority w:val="99"/>
    <w:pPr>
      <w:keepNext w:val="0"/>
      <w:keepLines w:val="0"/>
      <w:widowControl/>
      <w:tabs>
        <w:tab w:val="left" w:pos="720"/>
        <w:tab w:val="left" w:pos="1260"/>
      </w:tabs>
      <w:spacing w:before="0" w:after="0" w:line="240" w:lineRule="auto"/>
      <w:ind w:left="900"/>
      <w:outlineLvl w:val="9"/>
    </w:pPr>
    <w:rPr>
      <w:b w:val="0"/>
      <w:bCs w:val="0"/>
      <w:color w:val="008000"/>
      <w:kern w:val="0"/>
      <w:sz w:val="21"/>
      <w:szCs w:val="20"/>
      <w:lang w:eastAsia="en-US"/>
    </w:rPr>
  </w:style>
  <w:style w:type="paragraph" w:customStyle="1" w:styleId="898">
    <w:name w:val="Char3 Char Char Char Char Char Char"/>
    <w:basedOn w:val="1"/>
    <w:qFormat/>
    <w:uiPriority w:val="99"/>
    <w:rPr>
      <w:rFonts w:ascii="宋体" w:hAnsi="宋体"/>
      <w:sz w:val="24"/>
    </w:rPr>
  </w:style>
  <w:style w:type="paragraph" w:customStyle="1" w:styleId="899">
    <w:name w:val="Char Char Char Char Char Char Char Char Char Char Char Char1"/>
    <w:basedOn w:val="1"/>
    <w:qFormat/>
    <w:uiPriority w:val="99"/>
    <w:pPr>
      <w:widowControl/>
      <w:spacing w:after="160" w:line="240" w:lineRule="exact"/>
      <w:jc w:val="left"/>
    </w:pPr>
  </w:style>
  <w:style w:type="paragraph" w:customStyle="1" w:styleId="900">
    <w:name w:val="Char Char Char Char1"/>
    <w:basedOn w:val="1"/>
    <w:qFormat/>
    <w:uiPriority w:val="99"/>
    <w:rPr>
      <w:kern w:val="0"/>
      <w:sz w:val="20"/>
      <w:szCs w:val="20"/>
    </w:rPr>
  </w:style>
  <w:style w:type="paragraph" w:customStyle="1" w:styleId="901">
    <w:name w:val="font0"/>
    <w:basedOn w:val="1"/>
    <w:qFormat/>
    <w:uiPriority w:val="99"/>
    <w:pPr>
      <w:widowControl/>
      <w:spacing w:before="100" w:beforeAutospacing="1" w:after="100" w:afterAutospacing="1"/>
      <w:jc w:val="left"/>
    </w:pPr>
    <w:rPr>
      <w:rFonts w:ascii="宋体" w:hAnsi="宋体" w:cs="Arial Unicode MS"/>
      <w:kern w:val="0"/>
      <w:sz w:val="24"/>
    </w:rPr>
  </w:style>
  <w:style w:type="paragraph" w:customStyle="1" w:styleId="902">
    <w:name w:val="NOTE1"/>
    <w:basedOn w:val="1"/>
    <w:qFormat/>
    <w:uiPriority w:val="99"/>
    <w:pPr>
      <w:widowControl/>
      <w:autoSpaceDE w:val="0"/>
      <w:autoSpaceDN w:val="0"/>
      <w:adjustRightInd w:val="0"/>
      <w:spacing w:line="380" w:lineRule="atLeast"/>
      <w:ind w:left="737" w:right="284" w:firstLine="397"/>
      <w:textAlignment w:val="bottom"/>
    </w:pPr>
    <w:rPr>
      <w:kern w:val="0"/>
      <w:sz w:val="23"/>
      <w:szCs w:val="20"/>
    </w:rPr>
  </w:style>
  <w:style w:type="paragraph" w:customStyle="1" w:styleId="903">
    <w:name w:val="样式 标题 3 + 小三"/>
    <w:basedOn w:val="6"/>
    <w:qFormat/>
    <w:uiPriority w:val="99"/>
    <w:pPr>
      <w:tabs>
        <w:tab w:val="left" w:pos="2491"/>
      </w:tabs>
      <w:spacing w:line="416" w:lineRule="auto"/>
      <w:ind w:left="1618" w:hanging="567"/>
    </w:pPr>
    <w:rPr>
      <w:kern w:val="0"/>
      <w:sz w:val="30"/>
    </w:rPr>
  </w:style>
  <w:style w:type="paragraph" w:customStyle="1" w:styleId="904">
    <w:name w:val="样式6"/>
    <w:basedOn w:val="1"/>
    <w:qFormat/>
    <w:uiPriority w:val="99"/>
    <w:pPr>
      <w:pBdr>
        <w:top w:val="single" w:color="auto" w:sz="4" w:space="1"/>
      </w:pBdr>
    </w:pPr>
  </w:style>
  <w:style w:type="paragraph" w:customStyle="1" w:styleId="905">
    <w:name w:val="默认段落字体 Para Char"/>
    <w:basedOn w:val="1"/>
    <w:qFormat/>
    <w:uiPriority w:val="99"/>
    <w:pPr>
      <w:keepNext/>
      <w:tabs>
        <w:tab w:val="left" w:pos="360"/>
        <w:tab w:val="left" w:pos="1008"/>
      </w:tabs>
      <w:adjustRightInd w:val="0"/>
      <w:snapToGrid w:val="0"/>
      <w:spacing w:line="360" w:lineRule="auto"/>
      <w:ind w:left="420" w:hanging="420"/>
    </w:pPr>
    <w:rPr>
      <w:rFonts w:ascii="宋体"/>
      <w:szCs w:val="20"/>
    </w:rPr>
  </w:style>
  <w:style w:type="paragraph" w:customStyle="1" w:styleId="906">
    <w:name w:val="Block Quotation"/>
    <w:basedOn w:val="1"/>
    <w:qFormat/>
    <w:uiPriority w:val="99"/>
    <w:pPr>
      <w:widowControl/>
      <w:pBdr>
        <w:top w:val="double" w:color="auto" w:sz="4" w:space="4"/>
        <w:left w:val="double" w:color="auto" w:sz="4" w:space="4"/>
        <w:bottom w:val="double" w:color="auto" w:sz="4" w:space="4"/>
        <w:right w:val="double" w:color="auto" w:sz="4" w:space="12"/>
      </w:pBdr>
      <w:shd w:val="pct5" w:color="auto" w:fill="auto"/>
      <w:spacing w:after="60" w:line="120" w:lineRule="atLeast"/>
      <w:ind w:left="2250" w:right="245"/>
    </w:pPr>
    <w:rPr>
      <w:rFonts w:ascii="Arial Narrow" w:hAnsi="Arial Narrow"/>
      <w:b/>
      <w:bCs/>
      <w:spacing w:val="-5"/>
      <w:kern w:val="0"/>
      <w:sz w:val="20"/>
      <w:szCs w:val="20"/>
      <w:lang w:eastAsia="en-US"/>
    </w:rPr>
  </w:style>
  <w:style w:type="paragraph" w:customStyle="1" w:styleId="907">
    <w:name w:val="text"/>
    <w:basedOn w:val="1"/>
    <w:qFormat/>
    <w:uiPriority w:val="99"/>
    <w:pPr>
      <w:widowControl/>
      <w:spacing w:before="100" w:beforeAutospacing="1" w:after="100" w:afterAutospacing="1"/>
      <w:jc w:val="left"/>
    </w:pPr>
    <w:rPr>
      <w:rFonts w:ascii="_x000B__x000C_" w:hAnsi="_x000B__x000C_" w:cs="Arial Unicode MS"/>
      <w:color w:val="000000"/>
      <w:kern w:val="0"/>
      <w:sz w:val="24"/>
    </w:rPr>
  </w:style>
  <w:style w:type="paragraph" w:customStyle="1" w:styleId="908">
    <w:name w:val="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909">
    <w:name w:val="列出段落1"/>
    <w:basedOn w:val="1"/>
    <w:qFormat/>
    <w:uiPriority w:val="99"/>
    <w:pPr>
      <w:spacing w:line="460" w:lineRule="exact"/>
      <w:ind w:firstLine="420" w:firstLineChars="200"/>
    </w:pPr>
    <w:rPr>
      <w:spacing w:val="6"/>
      <w:sz w:val="24"/>
    </w:rPr>
  </w:style>
  <w:style w:type="paragraph" w:customStyle="1" w:styleId="910">
    <w:name w:val="Style23"/>
    <w:basedOn w:val="1"/>
    <w:qFormat/>
    <w:uiPriority w:val="99"/>
  </w:style>
  <w:style w:type="paragraph" w:customStyle="1" w:styleId="911">
    <w:name w:val="列表符号"/>
    <w:basedOn w:val="1"/>
    <w:qFormat/>
    <w:uiPriority w:val="99"/>
    <w:pPr>
      <w:tabs>
        <w:tab w:val="left" w:pos="340"/>
      </w:tabs>
      <w:spacing w:line="360" w:lineRule="auto"/>
      <w:ind w:left="340" w:hanging="340"/>
    </w:pPr>
    <w:rPr>
      <w:sz w:val="24"/>
    </w:rPr>
  </w:style>
  <w:style w:type="paragraph" w:customStyle="1" w:styleId="912">
    <w:name w:val="xl43"/>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913">
    <w:name w:val="并列正文"/>
    <w:basedOn w:val="1"/>
    <w:qFormat/>
    <w:uiPriority w:val="99"/>
    <w:pPr>
      <w:autoSpaceDE w:val="0"/>
    </w:pPr>
    <w:rPr>
      <w:rFonts w:ascii="宋体" w:hAnsi="宋体"/>
      <w:color w:val="000000"/>
      <w:szCs w:val="20"/>
    </w:rPr>
  </w:style>
  <w:style w:type="paragraph" w:customStyle="1" w:styleId="914">
    <w:name w:val="Normal_38"/>
    <w:qFormat/>
    <w:uiPriority w:val="99"/>
    <w:pPr>
      <w:widowControl w:val="0"/>
      <w:jc w:val="both"/>
    </w:pPr>
    <w:rPr>
      <w:rFonts w:ascii="Calibri" w:hAnsi="Calibri" w:eastAsia="宋体" w:cs="Times New Roman"/>
      <w:lang w:val="en-US" w:eastAsia="zh-CN" w:bidi="ar-SA"/>
    </w:rPr>
  </w:style>
  <w:style w:type="paragraph" w:customStyle="1" w:styleId="915">
    <w:name w:val="并列正文缩进1"/>
    <w:basedOn w:val="913"/>
    <w:qFormat/>
    <w:uiPriority w:val="99"/>
    <w:pPr>
      <w:tabs>
        <w:tab w:val="left" w:pos="360"/>
      </w:tabs>
      <w:jc w:val="left"/>
    </w:pPr>
    <w:rPr>
      <w:color w:val="008080"/>
      <w:sz w:val="18"/>
    </w:rPr>
  </w:style>
  <w:style w:type="paragraph" w:customStyle="1" w:styleId="916">
    <w:name w:val="pleftnav"/>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917">
    <w:name w:val="±í??"/>
    <w:basedOn w:val="1"/>
    <w:qFormat/>
    <w:uiPriority w:val="99"/>
    <w:pPr>
      <w:widowControl/>
      <w:overflowPunct w:val="0"/>
      <w:autoSpaceDE w:val="0"/>
      <w:autoSpaceDN w:val="0"/>
      <w:adjustRightInd w:val="0"/>
      <w:spacing w:line="300" w:lineRule="auto"/>
      <w:jc w:val="center"/>
      <w:textAlignment w:val="baseline"/>
    </w:pPr>
    <w:rPr>
      <w:kern w:val="0"/>
      <w:sz w:val="18"/>
      <w:szCs w:val="20"/>
    </w:rPr>
  </w:style>
  <w:style w:type="paragraph" w:customStyle="1" w:styleId="918">
    <w:name w:val="Style11"/>
    <w:basedOn w:val="1"/>
    <w:qFormat/>
    <w:uiPriority w:val="99"/>
    <w:pPr>
      <w:spacing w:line="559" w:lineRule="exact"/>
      <w:ind w:firstLine="590"/>
    </w:pPr>
  </w:style>
  <w:style w:type="paragraph" w:customStyle="1" w:styleId="919">
    <w:name w:val="Char Char Char Char Char Char Char2"/>
    <w:basedOn w:val="1"/>
    <w:qFormat/>
    <w:uiPriority w:val="99"/>
    <w:pPr>
      <w:snapToGrid w:val="0"/>
      <w:spacing w:line="360" w:lineRule="auto"/>
      <w:ind w:firstLine="200" w:firstLineChars="200"/>
    </w:pPr>
    <w:rPr>
      <w:rFonts w:eastAsia="仿宋_GB2312"/>
      <w:sz w:val="24"/>
    </w:rPr>
  </w:style>
  <w:style w:type="paragraph" w:customStyle="1" w:styleId="920">
    <w:name w:val="正文居中"/>
    <w:basedOn w:val="1"/>
    <w:next w:val="88"/>
    <w:qFormat/>
    <w:uiPriority w:val="99"/>
    <w:pPr>
      <w:adjustRightInd w:val="0"/>
      <w:snapToGrid w:val="0"/>
      <w:spacing w:line="300" w:lineRule="auto"/>
      <w:jc w:val="center"/>
    </w:pPr>
  </w:style>
  <w:style w:type="paragraph" w:customStyle="1" w:styleId="921">
    <w:name w:val="CM5"/>
    <w:basedOn w:val="112"/>
    <w:next w:val="112"/>
    <w:qFormat/>
    <w:uiPriority w:val="99"/>
    <w:pPr>
      <w:spacing w:line="626" w:lineRule="atLeast"/>
    </w:pPr>
    <w:rPr>
      <w:rFonts w:ascii=".a..DD.." w:eastAsia=".a..DD.."/>
      <w:sz w:val="24"/>
      <w:szCs w:val="24"/>
    </w:rPr>
  </w:style>
  <w:style w:type="paragraph" w:customStyle="1" w:styleId="922">
    <w:name w:val="xl24"/>
    <w:basedOn w:val="1"/>
    <w:qFormat/>
    <w:uiPriority w:val="99"/>
    <w:pPr>
      <w:widowControl/>
      <w:spacing w:before="100" w:beforeAutospacing="1" w:after="100" w:afterAutospacing="1"/>
      <w:jc w:val="center"/>
    </w:pPr>
    <w:rPr>
      <w:rFonts w:ascii="Arial" w:hAnsi="Arial" w:cs="Arial"/>
      <w:kern w:val="0"/>
      <w:sz w:val="24"/>
    </w:rPr>
  </w:style>
  <w:style w:type="paragraph" w:customStyle="1" w:styleId="923">
    <w:name w:val="样式4"/>
    <w:basedOn w:val="7"/>
    <w:qFormat/>
    <w:uiPriority w:val="99"/>
    <w:pPr>
      <w:keepLines w:val="0"/>
      <w:spacing w:before="0" w:after="0" w:line="360" w:lineRule="auto"/>
      <w:ind w:firstLine="560" w:firstLineChars="200"/>
      <w:jc w:val="center"/>
    </w:pPr>
    <w:rPr>
      <w:rFonts w:ascii="宋体" w:hAnsi="宋体" w:eastAsia="宋体"/>
      <w:b w:val="0"/>
      <w:bCs w:val="0"/>
      <w:szCs w:val="24"/>
    </w:rPr>
  </w:style>
  <w:style w:type="paragraph" w:customStyle="1" w:styleId="924">
    <w:name w:val="Style54"/>
    <w:basedOn w:val="1"/>
    <w:qFormat/>
    <w:uiPriority w:val="99"/>
  </w:style>
  <w:style w:type="paragraph" w:customStyle="1" w:styleId="925">
    <w:name w:val="居中"/>
    <w:basedOn w:val="1"/>
    <w:qFormat/>
    <w:uiPriority w:val="99"/>
    <w:pPr>
      <w:jc w:val="center"/>
    </w:pPr>
    <w:rPr>
      <w:szCs w:val="20"/>
    </w:rPr>
  </w:style>
  <w:style w:type="paragraph" w:customStyle="1" w:styleId="926">
    <w:name w:val="Style44"/>
    <w:basedOn w:val="1"/>
    <w:qFormat/>
    <w:uiPriority w:val="99"/>
  </w:style>
  <w:style w:type="paragraph" w:customStyle="1" w:styleId="927">
    <w:name w:val="Char4"/>
    <w:basedOn w:val="1"/>
    <w:qFormat/>
    <w:uiPriority w:val="99"/>
    <w:pPr>
      <w:widowControl/>
      <w:spacing w:after="160" w:line="240" w:lineRule="exact"/>
      <w:jc w:val="left"/>
    </w:pPr>
    <w:rPr>
      <w:rFonts w:ascii="Verdana" w:hAnsi="Verdana"/>
      <w:kern w:val="0"/>
      <w:sz w:val="20"/>
      <w:szCs w:val="20"/>
      <w:lang w:eastAsia="en-US"/>
    </w:rPr>
  </w:style>
  <w:style w:type="paragraph" w:customStyle="1" w:styleId="928">
    <w:name w:val="Style70"/>
    <w:basedOn w:val="1"/>
    <w:qFormat/>
    <w:uiPriority w:val="99"/>
    <w:pPr>
      <w:spacing w:line="549" w:lineRule="exact"/>
      <w:ind w:firstLine="686"/>
    </w:pPr>
  </w:style>
  <w:style w:type="paragraph" w:customStyle="1" w:styleId="929">
    <w:name w:val="Style53"/>
    <w:basedOn w:val="1"/>
    <w:qFormat/>
    <w:uiPriority w:val="99"/>
    <w:pPr>
      <w:spacing w:line="533" w:lineRule="exact"/>
      <w:ind w:firstLine="581"/>
    </w:pPr>
  </w:style>
  <w:style w:type="paragraph" w:customStyle="1" w:styleId="930">
    <w:name w:val="样式 宋体 五号 首行缩进:  0.95 厘米"/>
    <w:basedOn w:val="1"/>
    <w:qFormat/>
    <w:uiPriority w:val="99"/>
    <w:pPr>
      <w:tabs>
        <w:tab w:val="left" w:pos="4860"/>
      </w:tabs>
      <w:spacing w:line="360" w:lineRule="auto"/>
      <w:ind w:firstLine="540"/>
    </w:pPr>
    <w:rPr>
      <w:rFonts w:ascii="宋体" w:hAnsi="宋体" w:cs="宋体"/>
      <w:sz w:val="24"/>
    </w:rPr>
  </w:style>
  <w:style w:type="paragraph" w:customStyle="1" w:styleId="931">
    <w:name w:val="正文2"/>
    <w:qFormat/>
    <w:uiPriority w:val="99"/>
    <w:pPr>
      <w:jc w:val="both"/>
    </w:pPr>
    <w:rPr>
      <w:rFonts w:ascii="Times New Roman" w:hAnsi="Times New Roman" w:eastAsia="宋体" w:cs="Times New Roman"/>
      <w:kern w:val="2"/>
      <w:sz w:val="21"/>
      <w:szCs w:val="21"/>
      <w:lang w:val="en-US" w:eastAsia="zh-CN" w:bidi="ar-SA"/>
    </w:rPr>
  </w:style>
  <w:style w:type="paragraph" w:customStyle="1" w:styleId="932">
    <w:name w:val="Style47"/>
    <w:basedOn w:val="1"/>
    <w:qFormat/>
    <w:uiPriority w:val="99"/>
  </w:style>
  <w:style w:type="paragraph" w:customStyle="1" w:styleId="933">
    <w:name w:val="pa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934">
    <w:name w:val="Style15"/>
    <w:basedOn w:val="1"/>
    <w:qFormat/>
    <w:uiPriority w:val="99"/>
    <w:pPr>
      <w:spacing w:line="557" w:lineRule="exact"/>
      <w:ind w:firstLine="672"/>
    </w:pPr>
  </w:style>
  <w:style w:type="paragraph" w:customStyle="1" w:styleId="935">
    <w:name w:val="样式 正文缩进 + 首行缩进:  2 字符"/>
    <w:basedOn w:val="25"/>
    <w:qFormat/>
    <w:uiPriority w:val="99"/>
    <w:pPr>
      <w:widowControl w:val="0"/>
      <w:spacing w:line="360" w:lineRule="auto"/>
      <w:ind w:firstLine="480" w:firstLineChars="200"/>
      <w:jc w:val="both"/>
    </w:pPr>
    <w:rPr>
      <w:rFonts w:ascii="Calibri" w:hAnsi="Calibri"/>
      <w:kern w:val="2"/>
      <w:sz w:val="24"/>
    </w:rPr>
  </w:style>
  <w:style w:type="paragraph" w:customStyle="1" w:styleId="936">
    <w:name w:val="1."/>
    <w:basedOn w:val="1"/>
    <w:qFormat/>
    <w:uiPriority w:val="99"/>
    <w:pPr>
      <w:spacing w:line="360" w:lineRule="auto"/>
      <w:ind w:firstLine="480" w:firstLineChars="200"/>
    </w:pPr>
    <w:rPr>
      <w:sz w:val="24"/>
    </w:rPr>
  </w:style>
  <w:style w:type="paragraph" w:customStyle="1" w:styleId="937">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938">
    <w:name w:val="_Style 25"/>
    <w:basedOn w:val="1"/>
    <w:qFormat/>
    <w:uiPriority w:val="99"/>
    <w:pPr>
      <w:widowControl/>
      <w:jc w:val="left"/>
    </w:pPr>
    <w:rPr>
      <w:kern w:val="0"/>
      <w:sz w:val="24"/>
      <w:lang w:eastAsia="en-US"/>
    </w:rPr>
  </w:style>
  <w:style w:type="paragraph" w:customStyle="1" w:styleId="939">
    <w:name w:val="纯文本1"/>
    <w:basedOn w:val="1"/>
    <w:qFormat/>
    <w:uiPriority w:val="99"/>
    <w:pPr>
      <w:keepNext/>
      <w:tabs>
        <w:tab w:val="left" w:pos="900"/>
        <w:tab w:val="left" w:pos="1985"/>
      </w:tabs>
      <w:autoSpaceDE w:val="0"/>
      <w:autoSpaceDN w:val="0"/>
      <w:adjustRightInd w:val="0"/>
      <w:snapToGrid w:val="0"/>
      <w:spacing w:line="360" w:lineRule="auto"/>
      <w:ind w:left="900" w:hanging="420" w:firstLineChars="200"/>
      <w:textAlignment w:val="baseline"/>
    </w:pPr>
    <w:rPr>
      <w:rFonts w:ascii="宋体"/>
      <w:kern w:val="0"/>
      <w:sz w:val="24"/>
      <w:szCs w:val="20"/>
    </w:rPr>
  </w:style>
  <w:style w:type="paragraph" w:customStyle="1" w:styleId="940">
    <w:name w:val="xl49"/>
    <w:basedOn w:val="1"/>
    <w:qFormat/>
    <w:uiPriority w:val="99"/>
    <w:pPr>
      <w:widowControl/>
      <w:pBdr>
        <w:left w:val="single" w:color="auto" w:sz="4" w:space="0"/>
        <w:bottom w:val="single" w:color="auto" w:sz="4" w:space="0"/>
        <w:right w:val="single" w:color="000000" w:sz="4" w:space="0"/>
      </w:pBdr>
      <w:spacing w:before="100" w:beforeAutospacing="1" w:after="100" w:afterAutospacing="1"/>
      <w:jc w:val="center"/>
      <w:textAlignment w:val="center"/>
    </w:pPr>
    <w:rPr>
      <w:rFonts w:ascii="Arial" w:hAnsi="Arial" w:cs="Arial"/>
      <w:kern w:val="0"/>
      <w:szCs w:val="21"/>
    </w:rPr>
  </w:style>
  <w:style w:type="paragraph" w:customStyle="1" w:styleId="941">
    <w:name w:val="Style64"/>
    <w:basedOn w:val="1"/>
    <w:qFormat/>
    <w:uiPriority w:val="99"/>
  </w:style>
  <w:style w:type="paragraph" w:customStyle="1" w:styleId="942">
    <w:name w:val="正文(首行缩进)"/>
    <w:qFormat/>
    <w:uiPriority w:val="99"/>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943">
    <w:name w:val="样式 标题 2标题 1.1 + (中文) 宋体 四号 加粗 段后: 6 磅"/>
    <w:basedOn w:val="5"/>
    <w:qFormat/>
    <w:uiPriority w:val="99"/>
    <w:pPr>
      <w:tabs>
        <w:tab w:val="left" w:pos="360"/>
        <w:tab w:val="left" w:pos="1081"/>
      </w:tabs>
      <w:spacing w:beforeLines="50" w:after="120"/>
      <w:ind w:left="360" w:hanging="360"/>
    </w:pPr>
    <w:rPr>
      <w:rFonts w:ascii="Times New Roman" w:hAnsi="宋体"/>
      <w:bCs w:val="0"/>
      <w:kern w:val="0"/>
      <w:sz w:val="28"/>
      <w:szCs w:val="20"/>
    </w:rPr>
  </w:style>
  <w:style w:type="paragraph" w:customStyle="1" w:styleId="944">
    <w:name w:val="样式 段后: 0.25 行"/>
    <w:basedOn w:val="1"/>
    <w:qFormat/>
    <w:uiPriority w:val="99"/>
    <w:pPr>
      <w:spacing w:line="300" w:lineRule="auto"/>
      <w:ind w:firstLine="420" w:firstLineChars="200"/>
    </w:pPr>
    <w:rPr>
      <w:rFonts w:ascii="Arial" w:hAnsi="Arial"/>
      <w:szCs w:val="20"/>
    </w:rPr>
  </w:style>
  <w:style w:type="paragraph" w:customStyle="1" w:styleId="945">
    <w:name w:val="CM2"/>
    <w:basedOn w:val="112"/>
    <w:next w:val="112"/>
    <w:qFormat/>
    <w:uiPriority w:val="99"/>
    <w:pPr>
      <w:spacing w:line="623" w:lineRule="atLeast"/>
    </w:pPr>
    <w:rPr>
      <w:rFonts w:ascii=".a..DD.." w:eastAsia=".a..DD.."/>
      <w:sz w:val="24"/>
      <w:szCs w:val="24"/>
    </w:rPr>
  </w:style>
  <w:style w:type="paragraph" w:customStyle="1" w:styleId="946">
    <w:name w:val="xl72"/>
    <w:basedOn w:val="1"/>
    <w:qFormat/>
    <w:uiPriority w:val="99"/>
    <w:pPr>
      <w:widowControl/>
      <w:spacing w:before="100" w:beforeAutospacing="1" w:after="100" w:afterAutospacing="1"/>
      <w:jc w:val="left"/>
    </w:pPr>
    <w:rPr>
      <w:rFonts w:ascii="宋体" w:hAnsi="宋体"/>
      <w:b/>
      <w:bCs/>
      <w:kern w:val="0"/>
      <w:sz w:val="28"/>
      <w:szCs w:val="28"/>
    </w:rPr>
  </w:style>
  <w:style w:type="paragraph" w:customStyle="1" w:styleId="947">
    <w:name w:val="zzz"/>
    <w:qFormat/>
    <w:uiPriority w:val="99"/>
    <w:pPr>
      <w:widowControl w:val="0"/>
      <w:pBdr>
        <w:bottom w:val="single" w:color="auto" w:sz="6" w:space="0"/>
        <w:between w:val="single" w:color="auto" w:sz="6" w:space="0"/>
      </w:pBdr>
      <w:tabs>
        <w:tab w:val="left" w:pos="3288"/>
        <w:tab w:val="left" w:pos="5159"/>
        <w:tab w:val="left" w:pos="6180"/>
        <w:tab w:val="left" w:pos="7767"/>
        <w:tab w:val="left" w:pos="9298"/>
      </w:tabs>
      <w:spacing w:before="1" w:after="1"/>
      <w:ind w:left="1" w:right="1" w:firstLine="1"/>
    </w:pPr>
    <w:rPr>
      <w:rFonts w:ascii="Helvetica" w:hAnsi="Helvetica" w:eastAsia="宋体" w:cs="Times New Roman"/>
      <w:b/>
      <w:color w:val="000000"/>
      <w:sz w:val="16"/>
      <w:lang w:val="fr-FR" w:eastAsia="zh-CN" w:bidi="ar-SA"/>
    </w:rPr>
  </w:style>
  <w:style w:type="paragraph" w:customStyle="1" w:styleId="948">
    <w:name w:val="texte 2 col"/>
    <w:basedOn w:val="549"/>
    <w:qFormat/>
    <w:uiPriority w:val="99"/>
    <w:rPr>
      <w:rFonts w:ascii="Arial" w:hAnsi="Arial"/>
    </w:rPr>
  </w:style>
  <w:style w:type="paragraph" w:customStyle="1" w:styleId="949">
    <w:name w:val="A3"/>
    <w:basedOn w:val="1"/>
    <w:qFormat/>
    <w:uiPriority w:val="99"/>
    <w:pPr>
      <w:widowControl/>
      <w:overflowPunct w:val="0"/>
      <w:autoSpaceDE w:val="0"/>
      <w:autoSpaceDN w:val="0"/>
      <w:adjustRightInd w:val="0"/>
      <w:spacing w:line="360" w:lineRule="auto"/>
      <w:ind w:firstLine="720"/>
      <w:textAlignment w:val="baseline"/>
    </w:pPr>
    <w:rPr>
      <w:rFonts w:ascii="楷体" w:eastAsia="楷体"/>
      <w:kern w:val="0"/>
      <w:sz w:val="24"/>
      <w:szCs w:val="20"/>
    </w:rPr>
  </w:style>
  <w:style w:type="paragraph" w:customStyle="1" w:styleId="950">
    <w:name w:val="书籍标题4"/>
    <w:basedOn w:val="570"/>
    <w:next w:val="1"/>
    <w:qFormat/>
    <w:uiPriority w:val="99"/>
    <w:pPr>
      <w:ind w:left="567" w:firstLine="0"/>
      <w:outlineLvl w:val="3"/>
    </w:pPr>
    <w:rPr>
      <w:sz w:val="24"/>
      <w:szCs w:val="24"/>
      <w:lang w:val="zh-CN"/>
    </w:rPr>
  </w:style>
  <w:style w:type="paragraph" w:customStyle="1" w:styleId="951">
    <w:name w:val="a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952">
    <w:name w:val="NOTE"/>
    <w:basedOn w:val="1"/>
    <w:qFormat/>
    <w:uiPriority w:val="99"/>
    <w:pPr>
      <w:widowControl/>
      <w:tabs>
        <w:tab w:val="left" w:pos="360"/>
      </w:tabs>
      <w:autoSpaceDE w:val="0"/>
      <w:autoSpaceDN w:val="0"/>
      <w:adjustRightInd w:val="0"/>
      <w:spacing w:beforeLines="100" w:after="100" w:afterAutospacing="1" w:line="480" w:lineRule="atLeast"/>
      <w:ind w:left="720" w:right="227" w:hanging="360" w:firstLineChars="200"/>
      <w:textAlignment w:val="bottom"/>
    </w:pPr>
    <w:rPr>
      <w:rFonts w:ascii="宋体" w:hAnsi="宋体" w:eastAsia="楷体_GB2312"/>
      <w:bCs/>
      <w:kern w:val="0"/>
      <w:sz w:val="23"/>
      <w:szCs w:val="20"/>
    </w:rPr>
  </w:style>
  <w:style w:type="paragraph" w:customStyle="1" w:styleId="953">
    <w:name w:val="产品描述"/>
    <w:qFormat/>
    <w:uiPriority w:val="99"/>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954">
    <w:name w:val="需求书2"/>
    <w:basedOn w:val="1"/>
    <w:qFormat/>
    <w:uiPriority w:val="99"/>
    <w:pPr>
      <w:spacing w:line="360" w:lineRule="auto"/>
      <w:ind w:firstLine="200" w:firstLineChars="200"/>
      <w:jc w:val="left"/>
    </w:pPr>
    <w:rPr>
      <w:b/>
      <w:sz w:val="24"/>
      <w:szCs w:val="20"/>
    </w:rPr>
  </w:style>
  <w:style w:type="paragraph" w:customStyle="1" w:styleId="955">
    <w:name w:val="表正文缩"/>
    <w:basedOn w:val="591"/>
    <w:qFormat/>
    <w:uiPriority w:val="99"/>
    <w:pPr>
      <w:ind w:left="450" w:leftChars="450" w:firstLine="0" w:firstLineChars="0"/>
    </w:pPr>
  </w:style>
  <w:style w:type="paragraph" w:customStyle="1" w:styleId="956">
    <w:name w:val="标题2+"/>
    <w:basedOn w:val="5"/>
    <w:qFormat/>
    <w:uiPriority w:val="99"/>
    <w:pPr>
      <w:snapToGrid w:val="0"/>
      <w:spacing w:beforeLines="50" w:afterLines="50"/>
    </w:pPr>
    <w:rPr>
      <w:rFonts w:eastAsia="黑体" w:cs="Arial"/>
      <w:b w:val="0"/>
      <w:szCs w:val="24"/>
    </w:rPr>
  </w:style>
  <w:style w:type="paragraph" w:customStyle="1" w:styleId="957">
    <w:name w:val="正文文字2"/>
    <w:basedOn w:val="1"/>
    <w:qFormat/>
    <w:uiPriority w:val="99"/>
    <w:pPr>
      <w:spacing w:before="60" w:after="60" w:line="500" w:lineRule="exact"/>
      <w:ind w:left="510" w:firstLine="567"/>
    </w:pPr>
    <w:rPr>
      <w:sz w:val="28"/>
      <w:szCs w:val="20"/>
    </w:rPr>
  </w:style>
  <w:style w:type="paragraph" w:customStyle="1" w:styleId="958">
    <w:name w:val="CM20"/>
    <w:basedOn w:val="112"/>
    <w:next w:val="112"/>
    <w:qFormat/>
    <w:uiPriority w:val="99"/>
    <w:pPr>
      <w:spacing w:after="115"/>
    </w:pPr>
    <w:rPr>
      <w:rFonts w:ascii=".a..DD.." w:eastAsia=".a..DD.."/>
      <w:sz w:val="24"/>
      <w:szCs w:val="24"/>
    </w:rPr>
  </w:style>
  <w:style w:type="paragraph" w:customStyle="1" w:styleId="959">
    <w:name w:val="_Style 36"/>
    <w:qFormat/>
    <w:uiPriority w:val="99"/>
    <w:rPr>
      <w:rFonts w:ascii="Times New Roman" w:hAnsi="Times New Roman" w:eastAsia="宋体" w:cs="Times New Roman"/>
      <w:kern w:val="2"/>
      <w:sz w:val="21"/>
      <w:szCs w:val="24"/>
      <w:lang w:val="en-US" w:eastAsia="zh-CN" w:bidi="ar-SA"/>
    </w:rPr>
  </w:style>
  <w:style w:type="paragraph" w:customStyle="1" w:styleId="960">
    <w:name w:val="正文21"/>
    <w:basedOn w:val="1"/>
    <w:qFormat/>
    <w:uiPriority w:val="99"/>
    <w:pPr>
      <w:widowControl/>
      <w:tabs>
        <w:tab w:val="left" w:pos="425"/>
      </w:tabs>
      <w:spacing w:line="360" w:lineRule="auto"/>
      <w:ind w:left="425" w:hanging="425"/>
    </w:pPr>
    <w:rPr>
      <w:rFonts w:ascii="宋体"/>
      <w:kern w:val="16"/>
      <w:sz w:val="24"/>
      <w:szCs w:val="20"/>
    </w:rPr>
  </w:style>
  <w:style w:type="paragraph" w:customStyle="1" w:styleId="961">
    <w:name w:val="Normal_60"/>
    <w:qFormat/>
    <w:uiPriority w:val="99"/>
    <w:pPr>
      <w:widowControl w:val="0"/>
      <w:jc w:val="both"/>
    </w:pPr>
    <w:rPr>
      <w:rFonts w:ascii="Calibri" w:hAnsi="Calibri" w:eastAsia="宋体" w:cs="Times New Roman"/>
      <w:lang w:val="en-US" w:eastAsia="zh-CN" w:bidi="ar-SA"/>
    </w:rPr>
  </w:style>
  <w:style w:type="paragraph" w:customStyle="1" w:styleId="962">
    <w:name w:val="Style42"/>
    <w:basedOn w:val="1"/>
    <w:qFormat/>
    <w:uiPriority w:val="99"/>
    <w:pPr>
      <w:spacing w:line="542" w:lineRule="exact"/>
      <w:ind w:firstLine="547"/>
    </w:pPr>
  </w:style>
  <w:style w:type="paragraph" w:customStyle="1" w:styleId="963">
    <w:name w:val="unnamed1"/>
    <w:basedOn w:val="1"/>
    <w:qFormat/>
    <w:uiPriority w:val="99"/>
    <w:pPr>
      <w:widowControl/>
      <w:spacing w:before="100" w:beforeAutospacing="1" w:after="100" w:afterAutospacing="1"/>
      <w:jc w:val="left"/>
    </w:pPr>
    <w:rPr>
      <w:rFonts w:ascii="宋体" w:hAnsi="宋体" w:cs="宋体"/>
      <w:kern w:val="0"/>
      <w:sz w:val="24"/>
    </w:rPr>
  </w:style>
  <w:style w:type="paragraph" w:customStyle="1" w:styleId="964">
    <w:name w:val="Style68"/>
    <w:basedOn w:val="1"/>
    <w:qFormat/>
    <w:uiPriority w:val="99"/>
    <w:pPr>
      <w:spacing w:line="547" w:lineRule="exact"/>
    </w:pPr>
  </w:style>
  <w:style w:type="paragraph" w:customStyle="1" w:styleId="965">
    <w:name w:val="9小四表格正文"/>
    <w:qFormat/>
    <w:uiPriority w:val="99"/>
    <w:pPr>
      <w:jc w:val="center"/>
    </w:pPr>
    <w:rPr>
      <w:rFonts w:ascii="Times New Roman" w:hAnsi="Times New Roman" w:eastAsia="仿宋_GB2312" w:cs="Times New Roman"/>
      <w:kern w:val="2"/>
      <w:sz w:val="24"/>
      <w:szCs w:val="24"/>
      <w:lang w:val="en-US" w:eastAsia="zh-CN" w:bidi="ar-SA"/>
    </w:rPr>
  </w:style>
  <w:style w:type="paragraph" w:customStyle="1" w:styleId="966">
    <w:name w:val="Footer Odd"/>
    <w:basedOn w:val="59"/>
    <w:qFormat/>
    <w:uiPriority w:val="99"/>
    <w:pPr>
      <w:keepLines/>
      <w:widowControl/>
      <w:pBdr>
        <w:top w:val="single" w:color="auto" w:sz="6" w:space="2"/>
      </w:pBdr>
      <w:tabs>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967">
    <w:name w:val="文档正文"/>
    <w:basedOn w:val="1"/>
    <w:qFormat/>
    <w:uiPriority w:val="99"/>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968">
    <w:name w:val="theader"/>
    <w:basedOn w:val="1"/>
    <w:qFormat/>
    <w:uiPriority w:val="99"/>
    <w:pPr>
      <w:widowControl/>
      <w:spacing w:before="100" w:beforeAutospacing="1" w:after="100" w:afterAutospacing="1" w:line="240" w:lineRule="atLeast"/>
      <w:jc w:val="left"/>
    </w:pPr>
    <w:rPr>
      <w:rFonts w:ascii="??" w:hAnsi="??" w:cs="宋体"/>
      <w:b/>
      <w:bCs/>
      <w:color w:val="294130"/>
      <w:kern w:val="0"/>
      <w:sz w:val="18"/>
      <w:szCs w:val="18"/>
    </w:rPr>
  </w:style>
  <w:style w:type="paragraph" w:customStyle="1" w:styleId="969">
    <w:name w:val="Style26"/>
    <w:basedOn w:val="1"/>
    <w:qFormat/>
    <w:uiPriority w:val="99"/>
  </w:style>
  <w:style w:type="table" w:customStyle="1" w:styleId="970">
    <w:name w:val="网格型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971">
    <w:name w:val="网格型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72">
    <w:name w:val="l-btn-text"/>
    <w:basedOn w:val="92"/>
    <w:qFormat/>
    <w:uiPriority w:val="0"/>
    <w:rPr>
      <w:sz w:val="18"/>
      <w:szCs w:val="18"/>
      <w:vertAlign w:val="baseline"/>
    </w:rPr>
  </w:style>
  <w:style w:type="character" w:customStyle="1" w:styleId="973">
    <w:name w:val="l-btn-left2"/>
    <w:basedOn w:val="92"/>
    <w:qFormat/>
    <w:uiPriority w:val="0"/>
  </w:style>
  <w:style w:type="character" w:customStyle="1" w:styleId="974">
    <w:name w:val="l-btn-left3"/>
    <w:basedOn w:val="92"/>
    <w:qFormat/>
    <w:uiPriority w:val="0"/>
  </w:style>
  <w:style w:type="character" w:customStyle="1" w:styleId="975">
    <w:name w:val="l-btn-left4"/>
    <w:basedOn w:val="92"/>
    <w:qFormat/>
    <w:uiPriority w:val="0"/>
  </w:style>
  <w:style w:type="character" w:customStyle="1" w:styleId="976">
    <w:name w:val="l-btn-left5"/>
    <w:basedOn w:val="92"/>
    <w:qFormat/>
    <w:uiPriority w:val="0"/>
  </w:style>
  <w:style w:type="character" w:customStyle="1" w:styleId="977">
    <w:name w:val="l-btn-empty"/>
    <w:basedOn w:val="92"/>
    <w:qFormat/>
    <w:uiPriority w:val="0"/>
  </w:style>
  <w:style w:type="character" w:customStyle="1" w:styleId="978">
    <w:name w:val="l-btn-icon-left"/>
    <w:basedOn w:val="92"/>
    <w:qFormat/>
    <w:uiPriority w:val="0"/>
  </w:style>
  <w:style w:type="character" w:customStyle="1" w:styleId="979">
    <w:name w:val="l-btn-icon-right"/>
    <w:basedOn w:val="92"/>
    <w:qFormat/>
    <w:uiPriority w:val="0"/>
  </w:style>
  <w:style w:type="character" w:customStyle="1" w:styleId="980">
    <w:name w:val="l-btn-left"/>
    <w:basedOn w:val="92"/>
    <w:qFormat/>
    <w:uiPriority w:val="0"/>
  </w:style>
  <w:style w:type="character" w:customStyle="1" w:styleId="981">
    <w:name w:val="l-btn-left1"/>
    <w:basedOn w:val="92"/>
    <w:qFormat/>
    <w:uiPriority w:val="0"/>
  </w:style>
  <w:style w:type="paragraph" w:customStyle="1" w:styleId="982">
    <w:name w:val="正文_0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3">
    <w:name w:val="Normal_12"/>
    <w:qFormat/>
    <w:uiPriority w:val="0"/>
    <w:rPr>
      <w:rFonts w:ascii="Times New Roman" w:hAnsi="Times New Roman" w:eastAsia="Times New Roman" w:cs="Times New Roman"/>
      <w:sz w:val="24"/>
      <w:szCs w:val="24"/>
      <w:lang w:val="en-US" w:eastAsia="zh-CN" w:bidi="ar-SA"/>
    </w:rPr>
  </w:style>
  <w:style w:type="paragraph" w:customStyle="1" w:styleId="984">
    <w:name w:val="Normal_2"/>
    <w:qFormat/>
    <w:uiPriority w:val="0"/>
    <w:rPr>
      <w:rFonts w:ascii="Times New Roman" w:hAnsi="Times New Roman" w:eastAsia="Times New Roman" w:cs="Times New Roman"/>
      <w:sz w:val="24"/>
      <w:szCs w:val="24"/>
      <w:lang w:val="en-US" w:eastAsia="zh-CN" w:bidi="ar-SA"/>
    </w:rPr>
  </w:style>
  <w:style w:type="character" w:customStyle="1" w:styleId="985">
    <w:name w:val="first-child"/>
    <w:basedOn w:val="92"/>
    <w:qFormat/>
    <w:uiPriority w:val="0"/>
  </w:style>
  <w:style w:type="character" w:customStyle="1" w:styleId="986">
    <w:name w:val="flatpickr-day"/>
    <w:basedOn w:val="92"/>
    <w:qFormat/>
    <w:uiPriority w:val="0"/>
  </w:style>
  <w:style w:type="character" w:customStyle="1" w:styleId="987">
    <w:name w:val="hover6"/>
    <w:basedOn w:val="92"/>
    <w:qFormat/>
    <w:uiPriority w:val="0"/>
    <w:rPr>
      <w:color w:val="5FB878"/>
    </w:rPr>
  </w:style>
  <w:style w:type="character" w:customStyle="1" w:styleId="988">
    <w:name w:val="hover7"/>
    <w:basedOn w:val="92"/>
    <w:qFormat/>
    <w:uiPriority w:val="0"/>
    <w:rPr>
      <w:color w:val="5FB878"/>
    </w:rPr>
  </w:style>
  <w:style w:type="character" w:customStyle="1" w:styleId="989">
    <w:name w:val="hover8"/>
    <w:basedOn w:val="92"/>
    <w:qFormat/>
    <w:uiPriority w:val="0"/>
    <w:rPr>
      <w:color w:val="FFFFFF"/>
    </w:rPr>
  </w:style>
  <w:style w:type="character" w:customStyle="1" w:styleId="990">
    <w:name w:val="nth-child(2)4"/>
    <w:basedOn w:val="92"/>
    <w:qFormat/>
    <w:uiPriority w:val="0"/>
    <w:rPr>
      <w:color w:val="4D4D4D"/>
      <w:sz w:val="18"/>
      <w:szCs w:val="18"/>
    </w:rPr>
  </w:style>
  <w:style w:type="character" w:customStyle="1" w:styleId="991">
    <w:name w:val="last-child"/>
    <w:basedOn w:val="92"/>
    <w:qFormat/>
    <w:uiPriority w:val="0"/>
    <w:rPr>
      <w:color w:val="777777"/>
    </w:rPr>
  </w:style>
  <w:style w:type="character" w:customStyle="1" w:styleId="992">
    <w:name w:val="flatpickr-weekday2"/>
    <w:basedOn w:val="92"/>
    <w:qFormat/>
    <w:uiPriority w:val="0"/>
    <w:rPr>
      <w:b/>
      <w:bCs/>
      <w:sz w:val="21"/>
      <w:szCs w:val="21"/>
    </w:rPr>
  </w:style>
  <w:style w:type="character" w:customStyle="1" w:styleId="993">
    <w:name w:val="layui-this2"/>
    <w:basedOn w:val="92"/>
    <w:qFormat/>
    <w:uiPriority w:val="0"/>
    <w:rPr>
      <w:bdr w:val="single" w:color="EEEEEE" w:sz="6" w:space="0"/>
      <w:shd w:val="clear" w:color="auto" w:fill="FFFFFF"/>
    </w:rPr>
  </w:style>
  <w:style w:type="character" w:customStyle="1" w:styleId="994">
    <w:name w:val="nth-child(1)6"/>
    <w:basedOn w:val="92"/>
    <w:qFormat/>
    <w:uiPriority w:val="0"/>
    <w:rPr>
      <w:color w:val="111111"/>
      <w:sz w:val="24"/>
      <w:szCs w:val="24"/>
    </w:rPr>
  </w:style>
  <w:style w:type="character" w:customStyle="1" w:styleId="995">
    <w:name w:val="nth-child(2)"/>
    <w:basedOn w:val="92"/>
    <w:qFormat/>
    <w:uiPriority w:val="0"/>
    <w:rPr>
      <w:color w:val="4D4D4D"/>
      <w:sz w:val="18"/>
      <w:szCs w:val="18"/>
    </w:rPr>
  </w:style>
  <w:style w:type="character" w:customStyle="1" w:styleId="996">
    <w:name w:val="nth-child(1)"/>
    <w:basedOn w:val="92"/>
    <w:qFormat/>
    <w:uiPriority w:val="0"/>
    <w:rPr>
      <w:color w:val="111111"/>
      <w:sz w:val="24"/>
      <w:szCs w:val="24"/>
    </w:rPr>
  </w:style>
  <w:style w:type="character" w:customStyle="1" w:styleId="997">
    <w:name w:val="hover"/>
    <w:basedOn w:val="92"/>
    <w:qFormat/>
    <w:uiPriority w:val="0"/>
    <w:rPr>
      <w:color w:val="5FB878"/>
    </w:rPr>
  </w:style>
  <w:style w:type="character" w:customStyle="1" w:styleId="998">
    <w:name w:val="hover1"/>
    <w:basedOn w:val="92"/>
    <w:qFormat/>
    <w:uiPriority w:val="0"/>
    <w:rPr>
      <w:color w:val="5FB878"/>
    </w:rPr>
  </w:style>
  <w:style w:type="character" w:customStyle="1" w:styleId="999">
    <w:name w:val="hover2"/>
    <w:basedOn w:val="92"/>
    <w:qFormat/>
    <w:uiPriority w:val="0"/>
    <w:rPr>
      <w:color w:val="FFFFFF"/>
    </w:rPr>
  </w:style>
  <w:style w:type="character" w:customStyle="1" w:styleId="1000">
    <w:name w:val="flatpickr-weekday"/>
    <w:basedOn w:val="92"/>
    <w:qFormat/>
    <w:uiPriority w:val="0"/>
    <w:rPr>
      <w:b/>
      <w:bCs/>
      <w:sz w:val="21"/>
      <w:szCs w:val="21"/>
    </w:rPr>
  </w:style>
  <w:style w:type="character" w:customStyle="1" w:styleId="1001">
    <w:name w:val="flatpickr-day2"/>
    <w:basedOn w:val="92"/>
    <w:qFormat/>
    <w:uiPriority w:val="0"/>
  </w:style>
  <w:style w:type="paragraph" w:customStyle="1" w:styleId="1002">
    <w:name w:val="修订4"/>
    <w:qFormat/>
    <w:uiPriority w:val="99"/>
    <w:rPr>
      <w:rFonts w:ascii="Times New Roman" w:hAnsi="Times New Roman" w:eastAsia="宋体" w:cs="Times New Roman"/>
      <w:kern w:val="2"/>
      <w:sz w:val="21"/>
      <w:szCs w:val="24"/>
      <w:lang w:val="en-US" w:eastAsia="zh-CN" w:bidi="ar-SA"/>
    </w:rPr>
  </w:style>
  <w:style w:type="paragraph" w:customStyle="1" w:styleId="1003">
    <w:name w:val="Revision"/>
    <w:hidden/>
    <w:qFormat/>
    <w:uiPriority w:val="0"/>
    <w:rPr>
      <w:rFonts w:ascii="Times New Roman" w:hAnsi="Times New Roman" w:eastAsia="宋体" w:cs="Times New Roman"/>
      <w:kern w:val="2"/>
      <w:sz w:val="21"/>
      <w:szCs w:val="24"/>
      <w:lang w:val="en-US" w:eastAsia="zh-CN" w:bidi="ar-SA"/>
    </w:rPr>
  </w:style>
  <w:style w:type="character" w:customStyle="1" w:styleId="1004">
    <w:name w:val="Subtle Emphasis"/>
    <w:qFormat/>
    <w:uiPriority w:val="0"/>
    <w:rPr>
      <w:i/>
      <w:iCs/>
      <w:color w:val="808080"/>
    </w:rPr>
  </w:style>
  <w:style w:type="character" w:customStyle="1" w:styleId="1005">
    <w:name w:val="标题4 Char Char"/>
    <w:link w:val="1006"/>
    <w:qFormat/>
    <w:uiPriority w:val="0"/>
    <w:rPr>
      <w:rFonts w:ascii="Arial" w:hAnsi="Arial"/>
      <w:b/>
      <w:bCs/>
      <w:sz w:val="24"/>
      <w:szCs w:val="32"/>
    </w:rPr>
  </w:style>
  <w:style w:type="paragraph" w:customStyle="1" w:styleId="1006">
    <w:name w:val="标题4"/>
    <w:basedOn w:val="5"/>
    <w:next w:val="45"/>
    <w:link w:val="1005"/>
    <w:qFormat/>
    <w:uiPriority w:val="0"/>
    <w:pPr>
      <w:spacing w:before="260" w:after="260" w:line="413" w:lineRule="auto"/>
    </w:pPr>
    <w:rPr>
      <w:kern w:val="0"/>
    </w:rPr>
  </w:style>
  <w:style w:type="character" w:customStyle="1" w:styleId="1007">
    <w:name w:val="Intense Reference"/>
    <w:qFormat/>
    <w:uiPriority w:val="0"/>
    <w:rPr>
      <w:b/>
      <w:bCs/>
      <w:smallCaps/>
      <w:color w:val="C0504D"/>
      <w:spacing w:val="5"/>
      <w:u w:val="single"/>
    </w:rPr>
  </w:style>
  <w:style w:type="character" w:customStyle="1" w:styleId="1008">
    <w:name w:val="Book Title"/>
    <w:qFormat/>
    <w:uiPriority w:val="0"/>
    <w:rPr>
      <w:b/>
      <w:bCs/>
      <w:smallCaps/>
      <w:spacing w:val="5"/>
    </w:rPr>
  </w:style>
  <w:style w:type="character" w:customStyle="1" w:styleId="1009">
    <w:name w:val="批注框文本 Char1"/>
    <w:qFormat/>
    <w:uiPriority w:val="0"/>
    <w:rPr>
      <w:kern w:val="2"/>
      <w:sz w:val="18"/>
      <w:szCs w:val="18"/>
    </w:rPr>
  </w:style>
  <w:style w:type="character" w:customStyle="1" w:styleId="1010">
    <w:name w:val="批注主题 Char1"/>
    <w:qFormat/>
    <w:uiPriority w:val="0"/>
    <w:rPr>
      <w:b/>
      <w:bCs/>
      <w:kern w:val="2"/>
      <w:sz w:val="21"/>
      <w:szCs w:val="22"/>
    </w:rPr>
  </w:style>
  <w:style w:type="character" w:customStyle="1" w:styleId="1011">
    <w:name w:val="日期 Char1"/>
    <w:qFormat/>
    <w:uiPriority w:val="0"/>
    <w:rPr>
      <w:kern w:val="2"/>
      <w:sz w:val="21"/>
      <w:szCs w:val="22"/>
    </w:rPr>
  </w:style>
  <w:style w:type="character" w:customStyle="1" w:styleId="1012">
    <w:name w:val="Intense Emphasis"/>
    <w:qFormat/>
    <w:uiPriority w:val="0"/>
    <w:rPr>
      <w:b/>
      <w:bCs/>
      <w:i/>
      <w:iCs/>
      <w:color w:val="4F81BD"/>
    </w:rPr>
  </w:style>
  <w:style w:type="character" w:customStyle="1" w:styleId="1013">
    <w:name w:val="Subtle Reference"/>
    <w:qFormat/>
    <w:uiPriority w:val="0"/>
    <w:rPr>
      <w:smallCaps/>
      <w:color w:val="C0504D"/>
      <w:u w:val="single"/>
    </w:rPr>
  </w:style>
  <w:style w:type="paragraph" w:customStyle="1" w:styleId="1014">
    <w:name w:val="TOC Heading"/>
    <w:basedOn w:val="3"/>
    <w:next w:val="1"/>
    <w:qFormat/>
    <w:uiPriority w:val="0"/>
    <w:pPr>
      <w:keepLines/>
      <w:spacing w:before="340" w:after="330" w:line="576" w:lineRule="auto"/>
      <w:jc w:val="both"/>
      <w:outlineLvl w:val="9"/>
    </w:pPr>
    <w:rPr>
      <w:rFonts w:ascii="Calibri" w:hAnsi="Calibri"/>
      <w:kern w:val="44"/>
      <w:sz w:val="44"/>
      <w:szCs w:val="44"/>
    </w:rPr>
  </w:style>
  <w:style w:type="paragraph" w:customStyle="1" w:styleId="1015">
    <w:name w:val="null3"/>
    <w:qFormat/>
    <w:uiPriority w:val="0"/>
    <w:rPr>
      <w:rFonts w:hint="eastAsia" w:ascii="Calibri" w:hAnsi="Calibri" w:eastAsia="宋体" w:cs="Times New Roman"/>
      <w:lang w:val="en-US" w:eastAsia="zh-Hans"/>
    </w:rPr>
  </w:style>
  <w:style w:type="character" w:customStyle="1" w:styleId="1016">
    <w:name w:val="NormalCharacter"/>
    <w:qFormat/>
    <w:uiPriority w:val="0"/>
    <w:rPr>
      <w:rFonts w:ascii="Calibri" w:hAnsi="Calibri" w:eastAsia="宋体" w:cs="Times New Roman"/>
      <w:kern w:val="2"/>
      <w:sz w:val="21"/>
      <w:szCs w:val="24"/>
      <w:lang w:val="en-US" w:eastAsia="zh-CN" w:bidi="ar-SA"/>
    </w:rPr>
  </w:style>
  <w:style w:type="paragraph" w:customStyle="1" w:styleId="1017">
    <w:name w:val="目录 81"/>
    <w:basedOn w:val="1"/>
    <w:next w:val="1"/>
    <w:qFormat/>
    <w:uiPriority w:val="0"/>
    <w:pPr>
      <w:widowControl w:val="0"/>
      <w:autoSpaceDE/>
      <w:autoSpaceDN/>
      <w:spacing w:before="0" w:after="0" w:line="240" w:lineRule="auto"/>
      <w:ind w:left="2940" w:firstLine="0"/>
      <w:jc w:val="both"/>
    </w:pPr>
    <w:rPr>
      <w:rFonts w:ascii="Calibri" w:eastAsia="宋体"/>
      <w:sz w:val="21"/>
    </w:rPr>
  </w:style>
  <w:style w:type="paragraph" w:customStyle="1" w:styleId="1018">
    <w:name w:val="Normal_15"/>
    <w:qFormat/>
    <w:uiPriority w:val="0"/>
    <w:pPr>
      <w:widowControl w:val="0"/>
      <w:jc w:val="both"/>
    </w:pPr>
    <w:rPr>
      <w:rFonts w:ascii="Calibri" w:hAnsi="Calibri" w:eastAsia="宋体" w:cs="Times New Roman"/>
      <w:lang w:val="en-US" w:eastAsia="zh-CN" w:bidi="ar-SA"/>
    </w:rPr>
  </w:style>
  <w:style w:type="paragraph" w:customStyle="1" w:styleId="1019">
    <w:name w:val="Normal_0"/>
    <w:qFormat/>
    <w:uiPriority w:val="0"/>
    <w:pPr>
      <w:widowControl w:val="0"/>
      <w:jc w:val="both"/>
    </w:pPr>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daohangxitong.com</Company>
  <Pages>66</Pages>
  <Words>4310</Words>
  <Characters>4592</Characters>
  <Lines>3290</Lines>
  <Paragraphs>2214</Paragraphs>
  <TotalTime>20</TotalTime>
  <ScaleCrop>false</ScaleCrop>
  <LinksUpToDate>false</LinksUpToDate>
  <CharactersWithSpaces>4771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2023-10-24T09:36:00Z</dcterms:created>
  <dc:creator>X</dc:creator>
  <cp:lastModifiedBy>Administrator</cp:lastModifiedBy>
  <cp:lastPrinted>2026-07-16T02:46:00Z</cp:lastPrinted>
  <dcterms:modified xsi:type="dcterms:W3CDTF">2026-10-15T08:21:37Z</dcterms:modified>
  <dc:title>政府采购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33A87BDF8DD24798BD22FCAAEBBFB1FB_13</vt:lpwstr>
  </property>
  <property fmtid="{D5CDD505-2E9C-101B-9397-08002B2CF9AE}" pid="4" name="KSOTemplateDocerSaveRecord">
    <vt:lpwstr>eyJoZGlkIjoiZjg0OGQ2ODRlOGM4MDVmYWE4OTRiMzU4YmIwMWJlNWIiLCJ1c2VySWQiOiI2NDYxNTg0MjIifQ==</vt:lpwstr>
  </property>
</Properties>
</file>